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167"/>
        <w:gridCol w:w="7121"/>
      </w:tblGrid>
      <w:tr w:rsidR="00821F37" w:rsidRPr="00763AD5" w14:paraId="4595E552" w14:textId="77777777" w:rsidTr="00821F37">
        <w:trPr>
          <w:trHeight w:val="1412"/>
        </w:trPr>
        <w:tc>
          <w:tcPr>
            <w:tcW w:w="2167" w:type="dxa"/>
            <w:vAlign w:val="center"/>
          </w:tcPr>
          <w:p w14:paraId="4D5581EE" w14:textId="77777777" w:rsidR="00821F37" w:rsidRPr="00763AD5" w:rsidRDefault="00821F37" w:rsidP="00F370B9">
            <w:pPr>
              <w:widowControl w:val="0"/>
              <w:tabs>
                <w:tab w:val="center" w:pos="4536"/>
                <w:tab w:val="right" w:pos="9072"/>
              </w:tabs>
              <w:autoSpaceDN w:val="0"/>
              <w:spacing w:line="276" w:lineRule="auto"/>
              <w:textAlignment w:val="baseline"/>
              <w:rPr>
                <w:rFonts w:asciiTheme="minorHAnsi" w:eastAsia="SimSun" w:hAnsiTheme="minorHAnsi" w:cstheme="minorHAnsi"/>
                <w:kern w:val="3"/>
                <w:szCs w:val="21"/>
                <w:lang w:eastAsia="zh-CN" w:bidi="hi-IN"/>
              </w:rPr>
            </w:pPr>
            <w:r w:rsidRPr="00763AD5">
              <w:rPr>
                <w:rFonts w:asciiTheme="minorHAnsi" w:eastAsia="SimSun" w:hAnsiTheme="minorHAnsi" w:cstheme="minorHAnsi"/>
                <w:noProof/>
                <w:kern w:val="3"/>
                <w:sz w:val="80"/>
                <w:szCs w:val="80"/>
              </w:rPr>
              <w:drawing>
                <wp:inline distT="0" distB="0" distL="0" distR="0" wp14:anchorId="4B241DF8" wp14:editId="439E970C">
                  <wp:extent cx="666750" cy="83820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 cy="838200"/>
                          </a:xfrm>
                          <a:prstGeom prst="rect">
                            <a:avLst/>
                          </a:prstGeom>
                          <a:noFill/>
                          <a:ln>
                            <a:noFill/>
                          </a:ln>
                        </pic:spPr>
                      </pic:pic>
                    </a:graphicData>
                  </a:graphic>
                </wp:inline>
              </w:drawing>
            </w:r>
          </w:p>
        </w:tc>
        <w:tc>
          <w:tcPr>
            <w:tcW w:w="7121" w:type="dxa"/>
            <w:vAlign w:val="center"/>
          </w:tcPr>
          <w:p w14:paraId="646659F5" w14:textId="77777777" w:rsidR="00821F37" w:rsidRPr="00763AD5" w:rsidRDefault="00821F37" w:rsidP="00F370B9">
            <w:pPr>
              <w:widowControl w:val="0"/>
              <w:suppressAutoHyphens/>
              <w:autoSpaceDN w:val="0"/>
              <w:spacing w:line="276" w:lineRule="auto"/>
              <w:jc w:val="center"/>
              <w:textAlignment w:val="baseline"/>
              <w:rPr>
                <w:rFonts w:asciiTheme="minorHAnsi" w:eastAsia="SimSun" w:hAnsiTheme="minorHAnsi" w:cstheme="minorHAnsi"/>
                <w:kern w:val="3"/>
                <w:sz w:val="20"/>
                <w:lang w:eastAsia="zh-CN" w:bidi="hi-IN"/>
              </w:rPr>
            </w:pPr>
            <w:r w:rsidRPr="00763AD5">
              <w:rPr>
                <w:rFonts w:asciiTheme="minorHAnsi" w:eastAsia="SimSun" w:hAnsiTheme="minorHAnsi" w:cstheme="minorHAnsi"/>
                <w:b/>
                <w:bCs/>
                <w:kern w:val="3"/>
                <w:sz w:val="20"/>
                <w:lang w:eastAsia="zh-CN" w:bidi="hi-IN"/>
              </w:rPr>
              <w:t>Wojewódzka Stacja Ratownictwa Medycznego w Łodzi</w:t>
            </w:r>
            <w:r w:rsidR="00D47882">
              <w:rPr>
                <w:rFonts w:asciiTheme="minorHAnsi" w:eastAsia="SimSun" w:hAnsiTheme="minorHAnsi" w:cstheme="minorHAnsi"/>
                <w:kern w:val="3"/>
                <w:sz w:val="20"/>
                <w:lang w:eastAsia="zh-CN" w:bidi="hi-IN"/>
              </w:rPr>
              <w:br/>
              <w:t>91-202 Łódź</w:t>
            </w:r>
            <w:r w:rsidRPr="00763AD5">
              <w:rPr>
                <w:rFonts w:asciiTheme="minorHAnsi" w:eastAsia="SimSun" w:hAnsiTheme="minorHAnsi" w:cstheme="minorHAnsi"/>
                <w:kern w:val="3"/>
                <w:sz w:val="20"/>
                <w:lang w:eastAsia="zh-CN" w:bidi="hi-IN"/>
              </w:rPr>
              <w:t>,</w:t>
            </w:r>
            <w:r w:rsidR="00D47882">
              <w:rPr>
                <w:rFonts w:asciiTheme="minorHAnsi" w:eastAsia="SimSun" w:hAnsiTheme="minorHAnsi" w:cstheme="minorHAnsi"/>
                <w:kern w:val="3"/>
                <w:sz w:val="20"/>
                <w:lang w:eastAsia="zh-CN" w:bidi="hi-IN"/>
              </w:rPr>
              <w:t xml:space="preserve"> </w:t>
            </w:r>
            <w:r w:rsidRPr="00763AD5">
              <w:rPr>
                <w:rFonts w:asciiTheme="minorHAnsi" w:eastAsia="SimSun" w:hAnsiTheme="minorHAnsi" w:cstheme="minorHAnsi"/>
                <w:kern w:val="3"/>
                <w:sz w:val="20"/>
                <w:lang w:eastAsia="zh-CN" w:bidi="hi-IN"/>
              </w:rPr>
              <w:t>ul. Warecka 2</w:t>
            </w:r>
            <w:r w:rsidRPr="00763AD5">
              <w:rPr>
                <w:rFonts w:asciiTheme="minorHAnsi" w:eastAsia="SimSun" w:hAnsiTheme="minorHAnsi" w:cstheme="minorHAnsi"/>
                <w:kern w:val="3"/>
                <w:sz w:val="20"/>
                <w:lang w:eastAsia="zh-CN" w:bidi="hi-IN"/>
              </w:rPr>
              <w:br/>
              <w:t>NIP 947-18-87-289, Regon 473066188</w:t>
            </w:r>
          </w:p>
        </w:tc>
      </w:tr>
    </w:tbl>
    <w:p w14:paraId="228B420C" w14:textId="77777777" w:rsidR="00821F37" w:rsidRPr="00763AD5" w:rsidRDefault="00821F37" w:rsidP="00F370B9">
      <w:pPr>
        <w:spacing w:line="276" w:lineRule="auto"/>
        <w:rPr>
          <w:rFonts w:asciiTheme="minorHAnsi" w:hAnsiTheme="minorHAnsi" w:cstheme="minorHAnsi"/>
          <w:sz w:val="28"/>
          <w:szCs w:val="28"/>
        </w:rPr>
      </w:pPr>
      <w:r w:rsidRPr="00763AD5">
        <w:rPr>
          <w:rFonts w:asciiTheme="minorHAnsi" w:hAnsiTheme="minorHAnsi" w:cstheme="minorHAnsi"/>
          <w:smallCaps/>
          <w:noProof/>
          <w:spacing w:val="-2"/>
          <w:sz w:val="28"/>
          <w:szCs w:val="28"/>
        </w:rPr>
        <mc:AlternateContent>
          <mc:Choice Requires="wps">
            <w:drawing>
              <wp:anchor distT="0" distB="0" distL="114300" distR="114300" simplePos="0" relativeHeight="251662336" behindDoc="0" locked="0" layoutInCell="0" allowOverlap="1" wp14:anchorId="36158D0A" wp14:editId="73D07EC3">
                <wp:simplePos x="0" y="0"/>
                <wp:positionH relativeFrom="column">
                  <wp:posOffset>105410</wp:posOffset>
                </wp:positionH>
                <wp:positionV relativeFrom="paragraph">
                  <wp:posOffset>71755</wp:posOffset>
                </wp:positionV>
                <wp:extent cx="5577840" cy="0"/>
                <wp:effectExtent l="5080" t="5080" r="8255" b="1397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E5714" id="Łącznik prostoliniowy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pt,5.65pt" to="44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" o:allowincell="f"/>
            </w:pict>
          </mc:Fallback>
        </mc:AlternateContent>
      </w:r>
    </w:p>
    <w:p w14:paraId="02FE3E06" w14:textId="264C613E" w:rsidR="00373934" w:rsidRDefault="00373934" w:rsidP="00373934">
      <w:pPr>
        <w:pStyle w:val="Standard"/>
        <w:rPr>
          <w:rFonts w:asciiTheme="minorHAnsi" w:hAnsiTheme="minorHAnsi" w:cstheme="minorHAnsi"/>
          <w:sz w:val="22"/>
          <w:szCs w:val="22"/>
          <w:lang w:val="en-US"/>
        </w:rPr>
      </w:pPr>
      <w:r w:rsidRPr="00BE4EB9">
        <w:rPr>
          <w:rFonts w:asciiTheme="minorHAnsi" w:hAnsiTheme="minorHAnsi" w:cstheme="minorHAnsi"/>
          <w:sz w:val="22"/>
          <w:szCs w:val="22"/>
          <w:lang w:val="en-US"/>
        </w:rPr>
        <w:t>ZATWIERDZAM</w:t>
      </w:r>
    </w:p>
    <w:p w14:paraId="357B6DF6" w14:textId="77777777" w:rsidR="00373934" w:rsidRDefault="00373934" w:rsidP="00373934">
      <w:pPr>
        <w:pStyle w:val="Standard"/>
        <w:rPr>
          <w:rFonts w:asciiTheme="minorHAnsi" w:hAnsiTheme="minorHAnsi" w:cstheme="minorHAnsi"/>
          <w:sz w:val="22"/>
          <w:szCs w:val="22"/>
          <w:lang w:val="en-US"/>
        </w:rPr>
      </w:pPr>
    </w:p>
    <w:p w14:paraId="496B8412" w14:textId="77777777" w:rsidR="00373934" w:rsidRPr="00EA406A" w:rsidRDefault="00373934" w:rsidP="00373934">
      <w:pPr>
        <w:pStyle w:val="Standard"/>
        <w:rPr>
          <w:rFonts w:asciiTheme="minorHAnsi" w:hAnsiTheme="minorHAnsi" w:cstheme="minorHAnsi"/>
          <w:sz w:val="16"/>
          <w:szCs w:val="22"/>
          <w:lang w:val="en-US"/>
        </w:rPr>
      </w:pPr>
    </w:p>
    <w:p w14:paraId="479D4766" w14:textId="3CB67909" w:rsidR="00F5333A" w:rsidRDefault="00373934" w:rsidP="00373934">
      <w:pPr>
        <w:pStyle w:val="Standard"/>
        <w:rPr>
          <w:rFonts w:asciiTheme="minorHAnsi" w:hAnsiTheme="minorHAnsi" w:cstheme="minorHAnsi"/>
          <w:sz w:val="22"/>
          <w:szCs w:val="22"/>
          <w:lang w:val="en-US"/>
        </w:rPr>
      </w:pPr>
      <w:r w:rsidRPr="00BE4EB9">
        <w:rPr>
          <w:rFonts w:asciiTheme="minorHAnsi" w:hAnsiTheme="minorHAnsi" w:cstheme="minorHAnsi"/>
          <w:sz w:val="22"/>
          <w:szCs w:val="22"/>
          <w:lang w:val="en-US"/>
        </w:rPr>
        <w:t>…………………………………………</w:t>
      </w:r>
    </w:p>
    <w:p w14:paraId="34516CC0" w14:textId="77777777" w:rsidR="00373934" w:rsidRPr="00373934" w:rsidRDefault="00373934" w:rsidP="00373934">
      <w:pPr>
        <w:pStyle w:val="Standard"/>
        <w:rPr>
          <w:rFonts w:asciiTheme="minorHAnsi" w:hAnsiTheme="minorHAnsi" w:cstheme="minorHAnsi"/>
          <w:lang w:val="en-US"/>
        </w:rPr>
      </w:pPr>
    </w:p>
    <w:p w14:paraId="6DDCB955" w14:textId="4BD3FA22" w:rsidR="00821F37" w:rsidRPr="00373934" w:rsidRDefault="00D146E6" w:rsidP="007E5292">
      <w:pPr>
        <w:spacing w:line="276" w:lineRule="auto"/>
        <w:jc w:val="center"/>
        <w:rPr>
          <w:rFonts w:asciiTheme="minorHAnsi" w:hAnsiTheme="minorHAnsi" w:cstheme="minorHAnsi"/>
          <w:b/>
          <w:sz w:val="22"/>
          <w:szCs w:val="22"/>
          <w:lang w:val="en-US"/>
        </w:rPr>
      </w:pPr>
      <w:r w:rsidRPr="00373934">
        <w:rPr>
          <w:rFonts w:asciiTheme="minorHAnsi" w:hAnsiTheme="minorHAnsi" w:cstheme="minorHAnsi"/>
          <w:b/>
          <w:sz w:val="22"/>
          <w:szCs w:val="22"/>
          <w:lang w:val="en-US"/>
        </w:rPr>
        <w:t>D</w:t>
      </w:r>
      <w:r w:rsidR="00057E3C">
        <w:rPr>
          <w:rFonts w:asciiTheme="minorHAnsi" w:hAnsiTheme="minorHAnsi" w:cstheme="minorHAnsi"/>
          <w:b/>
          <w:sz w:val="22"/>
          <w:szCs w:val="22"/>
          <w:lang w:val="en-US"/>
        </w:rPr>
        <w:t>N</w:t>
      </w:r>
      <w:r w:rsidR="00295501">
        <w:rPr>
          <w:rFonts w:asciiTheme="minorHAnsi" w:hAnsiTheme="minorHAnsi" w:cstheme="minorHAnsi"/>
          <w:b/>
          <w:sz w:val="22"/>
          <w:szCs w:val="22"/>
          <w:lang w:val="en-US"/>
        </w:rPr>
        <w:t>A.ZP.</w:t>
      </w:r>
      <w:r w:rsidRPr="00373934">
        <w:rPr>
          <w:rFonts w:asciiTheme="minorHAnsi" w:hAnsiTheme="minorHAnsi" w:cstheme="minorHAnsi"/>
          <w:b/>
          <w:sz w:val="22"/>
          <w:szCs w:val="22"/>
          <w:lang w:val="en-US"/>
        </w:rPr>
        <w:t>262</w:t>
      </w:r>
      <w:r w:rsidR="00295501">
        <w:rPr>
          <w:rFonts w:asciiTheme="minorHAnsi" w:hAnsiTheme="minorHAnsi" w:cstheme="minorHAnsi"/>
          <w:b/>
          <w:sz w:val="22"/>
          <w:szCs w:val="22"/>
          <w:lang w:val="en-US"/>
        </w:rPr>
        <w:t>.</w:t>
      </w:r>
      <w:r w:rsidR="00EC43BD">
        <w:rPr>
          <w:rFonts w:asciiTheme="minorHAnsi" w:hAnsiTheme="minorHAnsi" w:cstheme="minorHAnsi"/>
          <w:b/>
          <w:sz w:val="22"/>
          <w:szCs w:val="22"/>
          <w:lang w:val="en-US"/>
        </w:rPr>
        <w:t>18</w:t>
      </w:r>
      <w:r w:rsidR="00295501">
        <w:rPr>
          <w:rFonts w:asciiTheme="minorHAnsi" w:hAnsiTheme="minorHAnsi" w:cstheme="minorHAnsi"/>
          <w:b/>
          <w:sz w:val="22"/>
          <w:szCs w:val="22"/>
          <w:lang w:val="en-US"/>
        </w:rPr>
        <w:t>.</w:t>
      </w:r>
      <w:r w:rsidR="00763AD5" w:rsidRPr="00373934">
        <w:rPr>
          <w:rFonts w:asciiTheme="minorHAnsi" w:hAnsiTheme="minorHAnsi" w:cstheme="minorHAnsi"/>
          <w:b/>
          <w:sz w:val="22"/>
          <w:szCs w:val="22"/>
          <w:lang w:val="en-US"/>
        </w:rPr>
        <w:t>202</w:t>
      </w:r>
      <w:r w:rsidR="00E2304E">
        <w:rPr>
          <w:rFonts w:asciiTheme="minorHAnsi" w:hAnsiTheme="minorHAnsi" w:cstheme="minorHAnsi"/>
          <w:b/>
          <w:sz w:val="22"/>
          <w:szCs w:val="22"/>
          <w:lang w:val="en-US"/>
        </w:rPr>
        <w:t>5</w:t>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00763AD5" w:rsidRPr="00373934">
        <w:rPr>
          <w:rFonts w:asciiTheme="minorHAnsi" w:hAnsiTheme="minorHAnsi" w:cstheme="minorHAnsi"/>
          <w:b/>
          <w:sz w:val="22"/>
          <w:szCs w:val="22"/>
          <w:lang w:val="en-US"/>
        </w:rPr>
        <w:tab/>
      </w:r>
      <w:r w:rsidRPr="00373934">
        <w:rPr>
          <w:rFonts w:asciiTheme="minorHAnsi" w:hAnsiTheme="minorHAnsi" w:cstheme="minorHAnsi"/>
          <w:b/>
          <w:sz w:val="22"/>
          <w:szCs w:val="22"/>
          <w:lang w:val="en-US"/>
        </w:rPr>
        <w:tab/>
      </w:r>
      <w:r w:rsidRPr="00373934">
        <w:rPr>
          <w:rFonts w:asciiTheme="minorHAnsi" w:hAnsiTheme="minorHAnsi" w:cstheme="minorHAnsi"/>
          <w:b/>
          <w:sz w:val="22"/>
          <w:szCs w:val="22"/>
          <w:lang w:val="en-US"/>
        </w:rPr>
        <w:tab/>
      </w:r>
      <w:proofErr w:type="spellStart"/>
      <w:r w:rsidR="00763AD5" w:rsidRPr="00373934">
        <w:rPr>
          <w:rFonts w:asciiTheme="minorHAnsi" w:hAnsiTheme="minorHAnsi" w:cstheme="minorHAnsi"/>
          <w:b/>
          <w:sz w:val="22"/>
          <w:szCs w:val="22"/>
          <w:lang w:val="en-US"/>
        </w:rPr>
        <w:t>Łódź</w:t>
      </w:r>
      <w:proofErr w:type="spellEnd"/>
      <w:r w:rsidR="00763AD5" w:rsidRPr="00373934">
        <w:rPr>
          <w:rFonts w:asciiTheme="minorHAnsi" w:hAnsiTheme="minorHAnsi" w:cstheme="minorHAnsi"/>
          <w:b/>
          <w:sz w:val="22"/>
          <w:szCs w:val="22"/>
          <w:lang w:val="en-US"/>
        </w:rPr>
        <w:t xml:space="preserve">, </w:t>
      </w:r>
      <w:r w:rsidR="00821F37" w:rsidRPr="00373934">
        <w:rPr>
          <w:rFonts w:asciiTheme="minorHAnsi" w:hAnsiTheme="minorHAnsi" w:cstheme="minorHAnsi"/>
          <w:b/>
          <w:sz w:val="22"/>
          <w:szCs w:val="22"/>
          <w:lang w:val="en-US"/>
        </w:rPr>
        <w:t xml:space="preserve">dn. </w:t>
      </w:r>
      <w:r w:rsidR="00490727">
        <w:rPr>
          <w:rFonts w:asciiTheme="minorHAnsi" w:hAnsiTheme="minorHAnsi" w:cstheme="minorHAnsi"/>
          <w:b/>
          <w:sz w:val="22"/>
          <w:szCs w:val="22"/>
          <w:lang w:val="en-US"/>
        </w:rPr>
        <w:t>10</w:t>
      </w:r>
      <w:r w:rsidR="0044138B">
        <w:rPr>
          <w:rFonts w:asciiTheme="minorHAnsi" w:hAnsiTheme="minorHAnsi" w:cstheme="minorHAnsi"/>
          <w:b/>
          <w:sz w:val="22"/>
          <w:szCs w:val="22"/>
          <w:lang w:val="en-US"/>
        </w:rPr>
        <w:t>.</w:t>
      </w:r>
      <w:r w:rsidR="00295501">
        <w:rPr>
          <w:rFonts w:asciiTheme="minorHAnsi" w:hAnsiTheme="minorHAnsi" w:cstheme="minorHAnsi"/>
          <w:b/>
          <w:sz w:val="22"/>
          <w:szCs w:val="22"/>
          <w:lang w:val="en-US"/>
        </w:rPr>
        <w:t>1</w:t>
      </w:r>
      <w:r w:rsidR="00490727">
        <w:rPr>
          <w:rFonts w:asciiTheme="minorHAnsi" w:hAnsiTheme="minorHAnsi" w:cstheme="minorHAnsi"/>
          <w:b/>
          <w:sz w:val="22"/>
          <w:szCs w:val="22"/>
          <w:lang w:val="en-US"/>
        </w:rPr>
        <w:t>2</w:t>
      </w:r>
      <w:r w:rsidR="000E259B" w:rsidRPr="00373934">
        <w:rPr>
          <w:rFonts w:asciiTheme="minorHAnsi" w:hAnsiTheme="minorHAnsi" w:cstheme="minorHAnsi"/>
          <w:b/>
          <w:sz w:val="22"/>
          <w:szCs w:val="22"/>
          <w:lang w:val="en-US"/>
        </w:rPr>
        <w:t>.</w:t>
      </w:r>
      <w:r w:rsidR="00821F37" w:rsidRPr="00373934">
        <w:rPr>
          <w:rFonts w:asciiTheme="minorHAnsi" w:hAnsiTheme="minorHAnsi" w:cstheme="minorHAnsi"/>
          <w:b/>
          <w:sz w:val="22"/>
          <w:szCs w:val="22"/>
          <w:lang w:val="en-US"/>
        </w:rPr>
        <w:t>20</w:t>
      </w:r>
      <w:r w:rsidR="00763AD5" w:rsidRPr="00373934">
        <w:rPr>
          <w:rFonts w:asciiTheme="minorHAnsi" w:hAnsiTheme="minorHAnsi" w:cstheme="minorHAnsi"/>
          <w:b/>
          <w:sz w:val="22"/>
          <w:szCs w:val="22"/>
          <w:lang w:val="en-US"/>
        </w:rPr>
        <w:t>2</w:t>
      </w:r>
      <w:r w:rsidR="00057E3C">
        <w:rPr>
          <w:rFonts w:asciiTheme="minorHAnsi" w:hAnsiTheme="minorHAnsi" w:cstheme="minorHAnsi"/>
          <w:b/>
          <w:sz w:val="22"/>
          <w:szCs w:val="22"/>
          <w:lang w:val="en-US"/>
        </w:rPr>
        <w:t>5</w:t>
      </w:r>
      <w:r w:rsidR="00821F37" w:rsidRPr="00373934">
        <w:rPr>
          <w:rFonts w:asciiTheme="minorHAnsi" w:hAnsiTheme="minorHAnsi" w:cstheme="minorHAnsi"/>
          <w:b/>
          <w:sz w:val="22"/>
          <w:szCs w:val="22"/>
          <w:lang w:val="en-US"/>
        </w:rPr>
        <w:t xml:space="preserve"> r.</w:t>
      </w:r>
    </w:p>
    <w:p w14:paraId="47BED59C" w14:textId="77777777" w:rsidR="00821F37" w:rsidRPr="0044138B" w:rsidRDefault="00821F37" w:rsidP="00F370B9">
      <w:pPr>
        <w:spacing w:line="276" w:lineRule="auto"/>
        <w:rPr>
          <w:rFonts w:asciiTheme="minorHAnsi" w:hAnsiTheme="minorHAnsi" w:cstheme="minorHAnsi"/>
          <w:sz w:val="18"/>
          <w:szCs w:val="22"/>
          <w:lang w:val="en-US"/>
        </w:rPr>
      </w:pPr>
    </w:p>
    <w:p w14:paraId="7F159284" w14:textId="18C7BEC9" w:rsidR="00821F37" w:rsidRPr="00490727" w:rsidRDefault="00821F37" w:rsidP="00F370B9">
      <w:pPr>
        <w:spacing w:line="276" w:lineRule="auto"/>
        <w:jc w:val="center"/>
        <w:rPr>
          <w:rFonts w:asciiTheme="minorHAnsi" w:hAnsiTheme="minorHAnsi" w:cstheme="minorHAnsi"/>
          <w:b/>
          <w:color w:val="388600"/>
          <w:sz w:val="22"/>
          <w:szCs w:val="22"/>
        </w:rPr>
      </w:pPr>
      <w:r w:rsidRPr="0007598F">
        <w:rPr>
          <w:rFonts w:asciiTheme="minorHAnsi" w:hAnsiTheme="minorHAnsi" w:cstheme="minorHAnsi"/>
          <w:b/>
          <w:sz w:val="22"/>
          <w:szCs w:val="22"/>
        </w:rPr>
        <w:t xml:space="preserve">ZAPYTANIE OFERTOWE </w:t>
      </w:r>
      <w:r w:rsidR="00490727" w:rsidRPr="00490727">
        <w:rPr>
          <w:rFonts w:asciiTheme="minorHAnsi" w:hAnsiTheme="minorHAnsi" w:cstheme="minorHAnsi"/>
          <w:b/>
          <w:color w:val="388600"/>
          <w:sz w:val="22"/>
          <w:szCs w:val="22"/>
        </w:rPr>
        <w:t>-</w:t>
      </w:r>
      <w:r w:rsidR="00F501D8">
        <w:rPr>
          <w:rFonts w:asciiTheme="minorHAnsi" w:hAnsiTheme="minorHAnsi" w:cstheme="minorHAnsi"/>
          <w:b/>
          <w:color w:val="388600"/>
          <w:sz w:val="22"/>
          <w:szCs w:val="22"/>
        </w:rPr>
        <w:t xml:space="preserve"> </w:t>
      </w:r>
      <w:r w:rsidR="00490727" w:rsidRPr="00490727">
        <w:rPr>
          <w:rFonts w:asciiTheme="minorHAnsi" w:hAnsiTheme="minorHAnsi" w:cstheme="minorHAnsi"/>
          <w:b/>
          <w:color w:val="388600"/>
          <w:sz w:val="22"/>
          <w:szCs w:val="22"/>
        </w:rPr>
        <w:t>po zmianie</w:t>
      </w:r>
    </w:p>
    <w:p w14:paraId="79A2D1C7" w14:textId="77777777" w:rsidR="00821F37" w:rsidRPr="0007598F" w:rsidRDefault="00821F37" w:rsidP="00F370B9">
      <w:pPr>
        <w:spacing w:line="276" w:lineRule="auto"/>
        <w:jc w:val="center"/>
        <w:rPr>
          <w:rFonts w:asciiTheme="minorHAnsi" w:hAnsiTheme="minorHAnsi" w:cstheme="minorHAnsi"/>
          <w:sz w:val="22"/>
          <w:szCs w:val="22"/>
        </w:rPr>
      </w:pPr>
      <w:r w:rsidRPr="0007598F">
        <w:rPr>
          <w:rFonts w:asciiTheme="minorHAnsi" w:hAnsiTheme="minorHAnsi" w:cstheme="minorHAnsi"/>
          <w:sz w:val="22"/>
          <w:szCs w:val="22"/>
        </w:rPr>
        <w:t>o wartości nieprzekraczającej równowartości kwoty 130 tysięcy złotych netto.</w:t>
      </w:r>
    </w:p>
    <w:p w14:paraId="7656BAFF" w14:textId="77777777" w:rsidR="00821F37" w:rsidRPr="00EA406A" w:rsidRDefault="00821F37" w:rsidP="00F370B9">
      <w:pPr>
        <w:spacing w:line="276" w:lineRule="auto"/>
        <w:jc w:val="both"/>
        <w:rPr>
          <w:rFonts w:asciiTheme="minorHAnsi" w:hAnsiTheme="minorHAnsi" w:cstheme="minorHAnsi"/>
          <w:b/>
          <w:sz w:val="12"/>
          <w:szCs w:val="22"/>
        </w:rPr>
      </w:pPr>
    </w:p>
    <w:p w14:paraId="3A474469" w14:textId="4E1CFA92" w:rsidR="00295501"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r w:rsidRPr="00594B84">
        <w:rPr>
          <w:rFonts w:ascii="Calibri" w:eastAsia="SimSun" w:hAnsi="Calibri" w:cs="Calibri"/>
          <w:b/>
          <w:kern w:val="3"/>
          <w:sz w:val="22"/>
          <w:szCs w:val="22"/>
          <w:lang w:eastAsia="zh-CN" w:bidi="hi-IN"/>
        </w:rPr>
        <w:t>Wojewódzka Stacja Ratownictwa Medycznego w Łodzi</w:t>
      </w:r>
      <w:r w:rsidRPr="00594B84">
        <w:rPr>
          <w:rFonts w:ascii="Calibri" w:eastAsia="SimSun" w:hAnsi="Calibri" w:cs="Calibri"/>
          <w:kern w:val="3"/>
          <w:sz w:val="22"/>
          <w:szCs w:val="22"/>
          <w:lang w:eastAsia="zh-CN" w:bidi="hi-IN"/>
        </w:rPr>
        <w:t xml:space="preserve"> zaprasza do</w:t>
      </w:r>
      <w:r>
        <w:rPr>
          <w:rFonts w:ascii="Calibri" w:eastAsia="SimSun" w:hAnsi="Calibri" w:cs="Calibri"/>
          <w:kern w:val="3"/>
          <w:sz w:val="22"/>
          <w:szCs w:val="22"/>
          <w:lang w:eastAsia="zh-CN" w:bidi="hi-IN"/>
        </w:rPr>
        <w:t xml:space="preserve"> składania ofert na dostawę </w:t>
      </w:r>
      <w:r w:rsidR="00513700">
        <w:rPr>
          <w:rFonts w:ascii="Calibri" w:eastAsia="SimSun" w:hAnsi="Calibri" w:cs="Calibri"/>
          <w:kern w:val="3"/>
          <w:sz w:val="22"/>
          <w:szCs w:val="22"/>
          <w:lang w:eastAsia="zh-CN" w:bidi="hi-IN"/>
        </w:rPr>
        <w:t>stołu zabiegowego</w:t>
      </w:r>
      <w:r w:rsidR="00513700" w:rsidRPr="00276912">
        <w:rPr>
          <w:rFonts w:ascii="Calibri" w:eastAsia="SimSun" w:hAnsi="Calibri" w:cs="Calibri"/>
          <w:kern w:val="3"/>
          <w:sz w:val="22"/>
          <w:szCs w:val="22"/>
          <w:lang w:eastAsia="zh-CN" w:bidi="hi-IN"/>
        </w:rPr>
        <w:t xml:space="preserve"> oraz </w:t>
      </w:r>
      <w:r w:rsidR="00513700">
        <w:rPr>
          <w:rFonts w:ascii="Calibri" w:eastAsia="SimSun" w:hAnsi="Calibri" w:cs="Calibri"/>
          <w:kern w:val="3"/>
          <w:sz w:val="22"/>
          <w:szCs w:val="22"/>
          <w:lang w:eastAsia="zh-CN" w:bidi="hi-IN"/>
        </w:rPr>
        <w:t>stołu do gipsown</w:t>
      </w:r>
      <w:r w:rsidR="00513700" w:rsidRPr="00276912">
        <w:rPr>
          <w:rFonts w:ascii="Calibri" w:eastAsia="SimSun" w:hAnsi="Calibri" w:cs="Calibri"/>
          <w:kern w:val="3"/>
          <w:sz w:val="22"/>
          <w:szCs w:val="22"/>
          <w:lang w:eastAsia="zh-CN" w:bidi="hi-IN"/>
        </w:rPr>
        <w:t>i dla WSRM w Łodzi</w:t>
      </w:r>
      <w:r w:rsidR="003C49F1">
        <w:rPr>
          <w:rFonts w:ascii="Calibri" w:eastAsia="SimSun" w:hAnsi="Calibri" w:cs="Calibri"/>
          <w:kern w:val="3"/>
          <w:sz w:val="22"/>
          <w:szCs w:val="22"/>
          <w:lang w:eastAsia="zh-CN" w:bidi="hi-IN"/>
        </w:rPr>
        <w:t>.</w:t>
      </w:r>
    </w:p>
    <w:p w14:paraId="5B185226" w14:textId="77777777" w:rsidR="00295501" w:rsidRPr="00594B84"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p>
    <w:p w14:paraId="4F146C1F" w14:textId="77777777" w:rsidR="00295501" w:rsidRPr="00594B84" w:rsidRDefault="00295501" w:rsidP="00295501">
      <w:pPr>
        <w:widowControl w:val="0"/>
        <w:suppressAutoHyphens/>
        <w:autoSpaceDN w:val="0"/>
        <w:jc w:val="both"/>
        <w:textAlignment w:val="baseline"/>
        <w:rPr>
          <w:rFonts w:ascii="Calibri" w:eastAsia="SimSun" w:hAnsi="Calibri" w:cs="Calibri"/>
          <w:b/>
          <w:kern w:val="3"/>
          <w:sz w:val="22"/>
          <w:szCs w:val="22"/>
          <w:lang w:eastAsia="zh-CN" w:bidi="hi-IN"/>
        </w:rPr>
      </w:pPr>
      <w:r w:rsidRPr="00594B84">
        <w:rPr>
          <w:rFonts w:ascii="Calibri" w:eastAsia="SimSun" w:hAnsi="Calibri" w:cs="Calibri"/>
          <w:b/>
          <w:kern w:val="3"/>
          <w:sz w:val="22"/>
          <w:szCs w:val="22"/>
          <w:lang w:eastAsia="zh-CN" w:bidi="hi-IN"/>
        </w:rPr>
        <w:t>I. Przedmiot zamówienia.</w:t>
      </w:r>
    </w:p>
    <w:p w14:paraId="5D84C5D0" w14:textId="605B8148" w:rsidR="00295501" w:rsidRDefault="00295501" w:rsidP="00295501">
      <w:pPr>
        <w:widowControl w:val="0"/>
        <w:suppressAutoHyphens/>
        <w:autoSpaceDN w:val="0"/>
        <w:jc w:val="both"/>
        <w:textAlignment w:val="baseline"/>
        <w:rPr>
          <w:rFonts w:ascii="Calibri" w:eastAsia="SimSun" w:hAnsi="Calibri" w:cs="Calibri"/>
          <w:kern w:val="3"/>
          <w:sz w:val="22"/>
          <w:szCs w:val="22"/>
          <w:lang w:eastAsia="zh-CN" w:bidi="hi-IN"/>
        </w:rPr>
      </w:pPr>
      <w:r w:rsidRPr="009500A6">
        <w:rPr>
          <w:rFonts w:ascii="Calibri" w:eastAsia="SimSun" w:hAnsi="Calibri" w:cs="Calibri"/>
          <w:kern w:val="3"/>
          <w:sz w:val="22"/>
          <w:szCs w:val="22"/>
          <w:lang w:eastAsia="zh-CN" w:bidi="hi-IN"/>
        </w:rPr>
        <w:t xml:space="preserve">Przedmiotem zamówienia jest </w:t>
      </w:r>
      <w:r>
        <w:rPr>
          <w:rFonts w:ascii="Calibri" w:eastAsia="SimSun" w:hAnsi="Calibri" w:cs="Calibri"/>
          <w:kern w:val="3"/>
          <w:sz w:val="22"/>
          <w:szCs w:val="22"/>
          <w:lang w:eastAsia="zh-CN" w:bidi="hi-IN"/>
        </w:rPr>
        <w:t xml:space="preserve">zakup i dostawa </w:t>
      </w:r>
      <w:r w:rsidR="00513700">
        <w:rPr>
          <w:rFonts w:ascii="Calibri" w:eastAsia="SimSun" w:hAnsi="Calibri" w:cs="Calibri"/>
          <w:kern w:val="3"/>
          <w:sz w:val="22"/>
          <w:szCs w:val="22"/>
          <w:lang w:eastAsia="zh-CN" w:bidi="hi-IN"/>
        </w:rPr>
        <w:t>1 szt. stołu zabiegowego</w:t>
      </w:r>
      <w:r>
        <w:rPr>
          <w:rFonts w:ascii="Calibri" w:eastAsia="SimSun" w:hAnsi="Calibri" w:cs="Calibri"/>
          <w:kern w:val="3"/>
          <w:sz w:val="22"/>
          <w:szCs w:val="22"/>
          <w:lang w:eastAsia="zh-CN" w:bidi="hi-IN"/>
        </w:rPr>
        <w:t xml:space="preserve"> oraz </w:t>
      </w:r>
      <w:r w:rsidR="00513700">
        <w:rPr>
          <w:rFonts w:ascii="Calibri" w:eastAsia="SimSun" w:hAnsi="Calibri" w:cs="Calibri"/>
          <w:kern w:val="3"/>
          <w:sz w:val="22"/>
          <w:szCs w:val="22"/>
          <w:lang w:eastAsia="zh-CN" w:bidi="hi-IN"/>
        </w:rPr>
        <w:t xml:space="preserve">1 szt. </w:t>
      </w:r>
      <w:r>
        <w:rPr>
          <w:rFonts w:ascii="Calibri" w:eastAsia="SimSun" w:hAnsi="Calibri" w:cs="Calibri"/>
          <w:kern w:val="3"/>
          <w:sz w:val="22"/>
          <w:szCs w:val="22"/>
          <w:lang w:eastAsia="zh-CN" w:bidi="hi-IN"/>
        </w:rPr>
        <w:t>stołu do gipsowni.</w:t>
      </w:r>
    </w:p>
    <w:p w14:paraId="2E30CE95" w14:textId="6EFB8FA9" w:rsidR="004F09F9" w:rsidRPr="0007598F" w:rsidRDefault="004F09F9" w:rsidP="004F09F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Wymagane minimalne parametry techniczne określone są w załączniku nr 1.</w:t>
      </w:r>
    </w:p>
    <w:p w14:paraId="49D31472" w14:textId="77777777" w:rsidR="00D42077" w:rsidRPr="0007598F" w:rsidRDefault="00D42077" w:rsidP="00F370B9">
      <w:pPr>
        <w:spacing w:line="276" w:lineRule="auto"/>
        <w:jc w:val="both"/>
        <w:rPr>
          <w:rFonts w:asciiTheme="minorHAnsi" w:hAnsiTheme="minorHAnsi" w:cstheme="minorHAnsi"/>
          <w:sz w:val="22"/>
          <w:szCs w:val="22"/>
        </w:rPr>
      </w:pPr>
    </w:p>
    <w:p w14:paraId="60544CDB" w14:textId="4486228D" w:rsidR="00CA4DE5" w:rsidRPr="0007598F" w:rsidRDefault="00CA4DE5"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II. Termin realizacji zamówienia.</w:t>
      </w:r>
    </w:p>
    <w:p w14:paraId="1D1566DF" w14:textId="4FD9ABBB" w:rsidR="00CA4DE5" w:rsidRPr="001D71EE" w:rsidRDefault="00A764B9" w:rsidP="00F370B9">
      <w:pPr>
        <w:tabs>
          <w:tab w:val="left" w:pos="284"/>
          <w:tab w:val="left" w:pos="1134"/>
        </w:tabs>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Termin realizacji zamówienia – </w:t>
      </w:r>
      <w:r w:rsidR="001724E4" w:rsidRPr="00490727">
        <w:rPr>
          <w:rFonts w:asciiTheme="minorHAnsi" w:hAnsiTheme="minorHAnsi" w:cstheme="minorHAnsi"/>
          <w:color w:val="388600"/>
          <w:sz w:val="22"/>
          <w:szCs w:val="22"/>
        </w:rPr>
        <w:t xml:space="preserve">maksymalnie </w:t>
      </w:r>
      <w:r w:rsidR="001B3BC1" w:rsidRPr="00490727">
        <w:rPr>
          <w:rFonts w:asciiTheme="minorHAnsi" w:hAnsiTheme="minorHAnsi" w:cstheme="minorHAnsi"/>
          <w:b/>
          <w:color w:val="388600"/>
          <w:sz w:val="22"/>
          <w:szCs w:val="22"/>
        </w:rPr>
        <w:t>do</w:t>
      </w:r>
      <w:r w:rsidR="001D71EE" w:rsidRPr="00490727">
        <w:rPr>
          <w:rFonts w:asciiTheme="minorHAnsi" w:hAnsiTheme="minorHAnsi" w:cstheme="minorHAnsi"/>
          <w:b/>
          <w:color w:val="388600"/>
          <w:sz w:val="22"/>
          <w:szCs w:val="22"/>
        </w:rPr>
        <w:t xml:space="preserve"> </w:t>
      </w:r>
      <w:r w:rsidR="00490727" w:rsidRPr="00490727">
        <w:rPr>
          <w:rFonts w:asciiTheme="minorHAnsi" w:hAnsiTheme="minorHAnsi" w:cstheme="minorHAnsi"/>
          <w:b/>
          <w:color w:val="388600"/>
          <w:sz w:val="22"/>
          <w:szCs w:val="22"/>
        </w:rPr>
        <w:t>8</w:t>
      </w:r>
      <w:r w:rsidR="006B1796" w:rsidRPr="00490727">
        <w:rPr>
          <w:rFonts w:asciiTheme="minorHAnsi" w:hAnsiTheme="minorHAnsi" w:cstheme="minorHAnsi"/>
          <w:b/>
          <w:color w:val="388600"/>
          <w:sz w:val="22"/>
          <w:szCs w:val="22"/>
        </w:rPr>
        <w:t xml:space="preserve"> tygodni</w:t>
      </w:r>
      <w:r w:rsidRPr="00490727">
        <w:rPr>
          <w:rFonts w:asciiTheme="minorHAnsi" w:hAnsiTheme="minorHAnsi" w:cstheme="minorHAnsi"/>
          <w:color w:val="388600"/>
          <w:sz w:val="22"/>
          <w:szCs w:val="22"/>
        </w:rPr>
        <w:t xml:space="preserve"> </w:t>
      </w:r>
      <w:r w:rsidRPr="001D71EE">
        <w:rPr>
          <w:rFonts w:asciiTheme="minorHAnsi" w:hAnsiTheme="minorHAnsi" w:cstheme="minorHAnsi"/>
          <w:sz w:val="22"/>
          <w:szCs w:val="22"/>
        </w:rPr>
        <w:t xml:space="preserve">od daty </w:t>
      </w:r>
      <w:r w:rsidR="00C930DA" w:rsidRPr="001D71EE">
        <w:rPr>
          <w:rFonts w:asciiTheme="minorHAnsi" w:hAnsiTheme="minorHAnsi" w:cstheme="minorHAnsi"/>
          <w:sz w:val="22"/>
          <w:szCs w:val="22"/>
        </w:rPr>
        <w:t>zawarcia</w:t>
      </w:r>
      <w:r w:rsidRPr="001D71EE">
        <w:rPr>
          <w:rFonts w:asciiTheme="minorHAnsi" w:hAnsiTheme="minorHAnsi" w:cstheme="minorHAnsi"/>
          <w:sz w:val="22"/>
          <w:szCs w:val="22"/>
        </w:rPr>
        <w:t xml:space="preserve"> umowy.</w:t>
      </w:r>
    </w:p>
    <w:p w14:paraId="59182F69" w14:textId="77777777" w:rsidR="00A764B9" w:rsidRPr="001D71EE" w:rsidRDefault="00A764B9" w:rsidP="00F370B9">
      <w:pPr>
        <w:tabs>
          <w:tab w:val="left" w:pos="284"/>
          <w:tab w:val="left" w:pos="1134"/>
        </w:tabs>
        <w:spacing w:line="276" w:lineRule="auto"/>
        <w:contextualSpacing/>
        <w:jc w:val="both"/>
        <w:rPr>
          <w:rFonts w:asciiTheme="minorHAnsi" w:hAnsiTheme="minorHAnsi" w:cstheme="minorHAnsi"/>
          <w:b/>
          <w:sz w:val="22"/>
          <w:szCs w:val="22"/>
        </w:rPr>
      </w:pPr>
    </w:p>
    <w:p w14:paraId="0FDFA40B" w14:textId="77777777" w:rsidR="00CA4DE5" w:rsidRPr="001D71EE" w:rsidRDefault="00CA4DE5" w:rsidP="00F370B9">
      <w:pPr>
        <w:spacing w:line="276" w:lineRule="auto"/>
        <w:rPr>
          <w:rFonts w:asciiTheme="minorHAnsi" w:hAnsiTheme="minorHAnsi" w:cstheme="minorHAnsi"/>
          <w:b/>
          <w:sz w:val="22"/>
          <w:szCs w:val="22"/>
        </w:rPr>
      </w:pPr>
      <w:r w:rsidRPr="001D71EE">
        <w:rPr>
          <w:rFonts w:asciiTheme="minorHAnsi" w:hAnsiTheme="minorHAnsi" w:cstheme="minorHAnsi"/>
          <w:b/>
          <w:sz w:val="22"/>
          <w:szCs w:val="22"/>
        </w:rPr>
        <w:t>I</w:t>
      </w:r>
      <w:r w:rsidR="004E2AF2" w:rsidRPr="001D71EE">
        <w:rPr>
          <w:rFonts w:asciiTheme="minorHAnsi" w:hAnsiTheme="minorHAnsi" w:cstheme="minorHAnsi"/>
          <w:b/>
          <w:sz w:val="22"/>
          <w:szCs w:val="22"/>
        </w:rPr>
        <w:t>II</w:t>
      </w:r>
      <w:r w:rsidRPr="001D71EE">
        <w:rPr>
          <w:rFonts w:asciiTheme="minorHAnsi" w:hAnsiTheme="minorHAnsi" w:cstheme="minorHAnsi"/>
          <w:b/>
          <w:sz w:val="22"/>
          <w:szCs w:val="22"/>
        </w:rPr>
        <w:t>. Wykaz oświadczeń lub dokumentów wymaganych od Wykonawców.</w:t>
      </w:r>
    </w:p>
    <w:p w14:paraId="11A4E5C2" w14:textId="77777777" w:rsidR="00CA4DE5" w:rsidRPr="001D71EE" w:rsidRDefault="00CA4DE5" w:rsidP="00F370B9">
      <w:pPr>
        <w:suppressAutoHyphens/>
        <w:spacing w:line="276" w:lineRule="auto"/>
        <w:ind w:left="284" w:hanging="284"/>
        <w:jc w:val="both"/>
        <w:rPr>
          <w:rFonts w:asciiTheme="minorHAnsi" w:hAnsiTheme="minorHAnsi" w:cstheme="minorHAnsi"/>
          <w:sz w:val="22"/>
          <w:szCs w:val="22"/>
          <w:lang w:eastAsia="ar-SA"/>
        </w:rPr>
      </w:pPr>
      <w:r w:rsidRPr="001D71EE">
        <w:rPr>
          <w:rFonts w:asciiTheme="minorHAnsi" w:hAnsiTheme="minorHAnsi" w:cstheme="minorHAnsi"/>
          <w:sz w:val="22"/>
          <w:szCs w:val="22"/>
          <w:lang w:eastAsia="ar-SA"/>
        </w:rPr>
        <w:t>Wykonawca zobowiązany jest załączyć do oferty:</w:t>
      </w:r>
    </w:p>
    <w:p w14:paraId="1F97BB24" w14:textId="64CF212E" w:rsidR="00AE385D" w:rsidRPr="001D71EE" w:rsidRDefault="00763AD5"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1.</w:t>
      </w:r>
      <w:r w:rsidRPr="001D71EE">
        <w:rPr>
          <w:rFonts w:asciiTheme="minorHAnsi" w:hAnsiTheme="minorHAnsi" w:cstheme="minorHAnsi"/>
          <w:sz w:val="22"/>
          <w:szCs w:val="22"/>
        </w:rPr>
        <w:tab/>
      </w:r>
      <w:r w:rsidR="004E2AF2" w:rsidRPr="001D71EE">
        <w:rPr>
          <w:rFonts w:asciiTheme="minorHAnsi" w:hAnsiTheme="minorHAnsi" w:cstheme="minorHAnsi"/>
          <w:sz w:val="22"/>
          <w:szCs w:val="22"/>
        </w:rPr>
        <w:t xml:space="preserve">Wypełniony formularz ofertowy – załącznik </w:t>
      </w:r>
      <w:r w:rsidR="000E2511" w:rsidRPr="001D71EE">
        <w:rPr>
          <w:rFonts w:asciiTheme="minorHAnsi" w:hAnsiTheme="minorHAnsi" w:cstheme="minorHAnsi"/>
          <w:sz w:val="22"/>
          <w:szCs w:val="22"/>
        </w:rPr>
        <w:t xml:space="preserve">nr </w:t>
      </w:r>
      <w:r w:rsidR="00DC0746" w:rsidRPr="001D71EE">
        <w:rPr>
          <w:rFonts w:asciiTheme="minorHAnsi" w:hAnsiTheme="minorHAnsi" w:cstheme="minorHAnsi"/>
          <w:sz w:val="22"/>
          <w:szCs w:val="22"/>
        </w:rPr>
        <w:t>2</w:t>
      </w:r>
      <w:r w:rsidR="004E2AF2" w:rsidRPr="001D71EE">
        <w:rPr>
          <w:rFonts w:asciiTheme="minorHAnsi" w:hAnsiTheme="minorHAnsi" w:cstheme="minorHAnsi"/>
          <w:sz w:val="22"/>
          <w:szCs w:val="22"/>
        </w:rPr>
        <w:t>.</w:t>
      </w:r>
    </w:p>
    <w:p w14:paraId="7938C822" w14:textId="709FF087" w:rsidR="00DC0746" w:rsidRPr="001D71EE" w:rsidRDefault="00DC0746"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 xml:space="preserve">2. </w:t>
      </w:r>
      <w:r w:rsidR="003E5F22" w:rsidRPr="001D71EE">
        <w:rPr>
          <w:rFonts w:asciiTheme="minorHAnsi" w:hAnsiTheme="minorHAnsi" w:cstheme="minorHAnsi"/>
          <w:sz w:val="22"/>
          <w:szCs w:val="22"/>
        </w:rPr>
        <w:t xml:space="preserve"> </w:t>
      </w:r>
      <w:r w:rsidRPr="001D71EE">
        <w:rPr>
          <w:rFonts w:asciiTheme="minorHAnsi" w:hAnsiTheme="minorHAnsi" w:cstheme="minorHAnsi"/>
          <w:sz w:val="22"/>
          <w:szCs w:val="22"/>
        </w:rPr>
        <w:t>Wypełniony formularz parametrów wymaganych – załącznik nr 1.</w:t>
      </w:r>
    </w:p>
    <w:p w14:paraId="1AF3223B" w14:textId="43E5A2E1" w:rsidR="004E2AF2" w:rsidRPr="001D71EE" w:rsidRDefault="00DC0746" w:rsidP="00F370B9">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3</w:t>
      </w:r>
      <w:r w:rsidR="004E2AF2" w:rsidRPr="001D71EE">
        <w:rPr>
          <w:rFonts w:asciiTheme="minorHAnsi" w:hAnsiTheme="minorHAnsi" w:cstheme="minorHAnsi"/>
          <w:sz w:val="22"/>
          <w:szCs w:val="22"/>
        </w:rPr>
        <w:t>. Wypełnione oświadczenie o spełnieniu warunków udziału w postępowaniu – załącznik</w:t>
      </w:r>
      <w:r w:rsidR="00763AD5" w:rsidRPr="001D71EE">
        <w:rPr>
          <w:rFonts w:asciiTheme="minorHAnsi" w:hAnsiTheme="minorHAnsi" w:cstheme="minorHAnsi"/>
          <w:sz w:val="22"/>
          <w:szCs w:val="22"/>
        </w:rPr>
        <w:br/>
      </w:r>
      <w:r w:rsidR="000E2511" w:rsidRPr="001D71EE">
        <w:rPr>
          <w:rFonts w:asciiTheme="minorHAnsi" w:hAnsiTheme="minorHAnsi" w:cstheme="minorHAnsi"/>
          <w:sz w:val="22"/>
          <w:szCs w:val="22"/>
        </w:rPr>
        <w:t>nr</w:t>
      </w:r>
      <w:r w:rsidR="004E2AF2" w:rsidRPr="001D71EE">
        <w:rPr>
          <w:rFonts w:asciiTheme="minorHAnsi" w:hAnsiTheme="minorHAnsi" w:cstheme="minorHAnsi"/>
          <w:sz w:val="22"/>
          <w:szCs w:val="22"/>
        </w:rPr>
        <w:t xml:space="preserve"> </w:t>
      </w:r>
      <w:r w:rsidR="00C334F5" w:rsidRPr="001D71EE">
        <w:rPr>
          <w:rFonts w:asciiTheme="minorHAnsi" w:hAnsiTheme="minorHAnsi" w:cstheme="minorHAnsi"/>
          <w:sz w:val="22"/>
          <w:szCs w:val="22"/>
        </w:rPr>
        <w:t>3</w:t>
      </w:r>
      <w:r w:rsidR="004E2AF2" w:rsidRPr="001D71EE">
        <w:rPr>
          <w:rFonts w:asciiTheme="minorHAnsi" w:hAnsiTheme="minorHAnsi" w:cstheme="minorHAnsi"/>
          <w:sz w:val="22"/>
          <w:szCs w:val="22"/>
        </w:rPr>
        <w:t>.</w:t>
      </w:r>
    </w:p>
    <w:p w14:paraId="149B9C84" w14:textId="2BEDE72C" w:rsidR="00030EA5" w:rsidRPr="001D71EE" w:rsidRDefault="00DC0746" w:rsidP="0084312E">
      <w:pPr>
        <w:spacing w:line="276" w:lineRule="auto"/>
        <w:ind w:left="284" w:hanging="284"/>
        <w:jc w:val="both"/>
        <w:rPr>
          <w:rFonts w:asciiTheme="minorHAnsi" w:hAnsiTheme="minorHAnsi" w:cstheme="minorHAnsi"/>
          <w:sz w:val="22"/>
          <w:szCs w:val="22"/>
        </w:rPr>
      </w:pPr>
      <w:r w:rsidRPr="001D71EE">
        <w:rPr>
          <w:rFonts w:asciiTheme="minorHAnsi" w:hAnsiTheme="minorHAnsi" w:cstheme="minorHAnsi"/>
          <w:sz w:val="22"/>
          <w:szCs w:val="22"/>
        </w:rPr>
        <w:t>4</w:t>
      </w:r>
      <w:r w:rsidR="004E2AF2" w:rsidRPr="001D71EE">
        <w:rPr>
          <w:rFonts w:asciiTheme="minorHAnsi" w:hAnsiTheme="minorHAnsi" w:cstheme="minorHAnsi"/>
          <w:sz w:val="22"/>
          <w:szCs w:val="22"/>
        </w:rPr>
        <w:t>.</w:t>
      </w:r>
      <w:r w:rsidR="004E2AF2" w:rsidRPr="001D71EE">
        <w:rPr>
          <w:rFonts w:asciiTheme="minorHAnsi" w:hAnsiTheme="minorHAnsi" w:cstheme="minorHAnsi"/>
          <w:sz w:val="22"/>
          <w:szCs w:val="22"/>
        </w:rPr>
        <w:tab/>
        <w:t>Aktualny odpis z rejestru przedsiębiorców Krajowego Rejestru Sądowego w przypadku oferentów po</w:t>
      </w:r>
      <w:r w:rsidR="00781FB1" w:rsidRPr="001D71EE">
        <w:rPr>
          <w:rFonts w:asciiTheme="minorHAnsi" w:hAnsiTheme="minorHAnsi" w:cstheme="minorHAnsi"/>
          <w:sz w:val="22"/>
          <w:szCs w:val="22"/>
        </w:rPr>
        <w:t>d</w:t>
      </w:r>
      <w:r w:rsidR="004E2AF2" w:rsidRPr="001D71EE">
        <w:rPr>
          <w:rFonts w:asciiTheme="minorHAnsi" w:hAnsiTheme="minorHAnsi" w:cstheme="minorHAnsi"/>
          <w:sz w:val="22"/>
          <w:szCs w:val="22"/>
        </w:rPr>
        <w:t>legających wpisowi do rejestru przedsiębiorców, w przypadku oferentów prowadzących działalność gospodarczą we własnym imieniu i na własny rachunek informację o wpisie do Centralnej Ewidencji i Informacji</w:t>
      </w:r>
      <w:r w:rsidR="00F370B9" w:rsidRPr="001D71EE">
        <w:rPr>
          <w:rFonts w:asciiTheme="minorHAnsi" w:hAnsiTheme="minorHAnsi" w:cstheme="minorHAnsi"/>
          <w:sz w:val="22"/>
          <w:szCs w:val="22"/>
        </w:rPr>
        <w:t xml:space="preserve"> o Działalności G</w:t>
      </w:r>
      <w:r w:rsidR="004E2AF2" w:rsidRPr="001D71EE">
        <w:rPr>
          <w:rFonts w:asciiTheme="minorHAnsi" w:hAnsiTheme="minorHAnsi" w:cstheme="minorHAnsi"/>
          <w:sz w:val="22"/>
          <w:szCs w:val="22"/>
        </w:rPr>
        <w:t>ospodarczej</w:t>
      </w:r>
      <w:r w:rsidR="0046195A" w:rsidRPr="001D71EE">
        <w:rPr>
          <w:rFonts w:asciiTheme="minorHAnsi" w:hAnsiTheme="minorHAnsi" w:cstheme="minorHAnsi"/>
          <w:sz w:val="22"/>
          <w:szCs w:val="22"/>
        </w:rPr>
        <w:t>.</w:t>
      </w:r>
    </w:p>
    <w:p w14:paraId="32FCD9A2" w14:textId="77777777" w:rsidR="00C930DA" w:rsidRPr="001D71EE" w:rsidRDefault="00C930DA" w:rsidP="00F370B9">
      <w:pPr>
        <w:spacing w:line="276" w:lineRule="auto"/>
        <w:jc w:val="both"/>
        <w:rPr>
          <w:rFonts w:asciiTheme="minorHAnsi" w:hAnsiTheme="minorHAnsi" w:cstheme="minorHAnsi"/>
          <w:color w:val="FF0000"/>
          <w:sz w:val="22"/>
          <w:szCs w:val="22"/>
        </w:rPr>
      </w:pPr>
    </w:p>
    <w:p w14:paraId="2935FADD" w14:textId="77777777" w:rsidR="00CA4DE5" w:rsidRPr="001D71EE"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1D71EE">
        <w:rPr>
          <w:rFonts w:asciiTheme="minorHAnsi" w:hAnsiTheme="minorHAnsi" w:cstheme="minorHAnsi"/>
          <w:sz w:val="22"/>
          <w:szCs w:val="22"/>
          <w:lang w:eastAsia="ar-SA"/>
        </w:rPr>
        <w:tab/>
      </w:r>
      <w:r w:rsidRPr="001D71EE">
        <w:rPr>
          <w:rFonts w:asciiTheme="minorHAnsi" w:hAnsiTheme="minorHAnsi" w:cstheme="minorHAnsi"/>
          <w:sz w:val="22"/>
          <w:szCs w:val="22"/>
          <w:u w:val="single"/>
          <w:lang w:eastAsia="ar-SA"/>
        </w:rPr>
        <w:t>Kserokopie dokumentów stanowiących załączniki do oferty muszą zostać potwierdzone za zgodność z oryginałem przez osoby upoważnione do reprezentowania podmiotu.</w:t>
      </w:r>
    </w:p>
    <w:p w14:paraId="16E5B00D" w14:textId="77777777" w:rsidR="00F9242C" w:rsidRPr="001D71EE" w:rsidRDefault="00F9242C" w:rsidP="00F370B9">
      <w:pPr>
        <w:suppressAutoHyphens/>
        <w:spacing w:line="276" w:lineRule="auto"/>
        <w:ind w:left="284" w:hanging="284"/>
        <w:jc w:val="both"/>
        <w:rPr>
          <w:rFonts w:asciiTheme="minorHAnsi" w:hAnsiTheme="minorHAnsi" w:cstheme="minorHAnsi"/>
          <w:sz w:val="22"/>
          <w:szCs w:val="22"/>
          <w:u w:val="single"/>
          <w:lang w:eastAsia="ar-SA"/>
        </w:rPr>
      </w:pPr>
    </w:p>
    <w:p w14:paraId="049FAC4E" w14:textId="77777777" w:rsidR="00CA4DE5" w:rsidRPr="001D71EE" w:rsidRDefault="00E16B6E" w:rsidP="00F370B9">
      <w:pPr>
        <w:spacing w:line="276" w:lineRule="auto"/>
        <w:rPr>
          <w:rFonts w:asciiTheme="minorHAnsi" w:hAnsiTheme="minorHAnsi" w:cstheme="minorHAnsi"/>
          <w:b/>
          <w:sz w:val="22"/>
          <w:szCs w:val="22"/>
        </w:rPr>
      </w:pPr>
      <w:r w:rsidRPr="001D71EE">
        <w:rPr>
          <w:rFonts w:asciiTheme="minorHAnsi" w:hAnsiTheme="minorHAnsi" w:cstheme="minorHAnsi"/>
          <w:b/>
          <w:sz w:val="22"/>
          <w:szCs w:val="22"/>
        </w:rPr>
        <w:t>IV</w:t>
      </w:r>
      <w:r w:rsidR="00CA4DE5" w:rsidRPr="001D71EE">
        <w:rPr>
          <w:rFonts w:asciiTheme="minorHAnsi" w:hAnsiTheme="minorHAnsi" w:cstheme="minorHAnsi"/>
          <w:b/>
          <w:sz w:val="22"/>
          <w:szCs w:val="22"/>
        </w:rPr>
        <w:t xml:space="preserve">. Kryteria oceny ofert i sposobu dokonywania oceny ofert. </w:t>
      </w:r>
    </w:p>
    <w:p w14:paraId="7CA1EE0B" w14:textId="77777777" w:rsidR="00C21659" w:rsidRPr="001D71EE" w:rsidRDefault="00C21659" w:rsidP="00F370B9">
      <w:pPr>
        <w:tabs>
          <w:tab w:val="left" w:pos="360"/>
          <w:tab w:val="left" w:pos="3118"/>
        </w:tabs>
        <w:spacing w:line="276" w:lineRule="auto"/>
        <w:rPr>
          <w:rFonts w:asciiTheme="minorHAnsi" w:hAnsiTheme="minorHAnsi" w:cstheme="minorHAnsi"/>
          <w:sz w:val="22"/>
          <w:szCs w:val="22"/>
        </w:rPr>
      </w:pPr>
      <w:r w:rsidRPr="001D71EE">
        <w:rPr>
          <w:rFonts w:asciiTheme="minorHAnsi" w:hAnsiTheme="minorHAnsi" w:cstheme="minorHAnsi"/>
          <w:sz w:val="22"/>
          <w:szCs w:val="22"/>
        </w:rPr>
        <w:t>Zamawiający dokona wyboru najkorzystniejszej oferty według następujących kryteriów:</w:t>
      </w:r>
    </w:p>
    <w:p w14:paraId="179C6E6A" w14:textId="2501174C" w:rsidR="00C21659" w:rsidRPr="001D71EE" w:rsidRDefault="000A7C28" w:rsidP="00F370B9">
      <w:pPr>
        <w:pStyle w:val="Akapitzlist"/>
        <w:numPr>
          <w:ilvl w:val="0"/>
          <w:numId w:val="10"/>
        </w:numPr>
        <w:tabs>
          <w:tab w:val="left" w:pos="360"/>
          <w:tab w:val="left" w:pos="3118"/>
        </w:tabs>
        <w:rPr>
          <w:rFonts w:asciiTheme="minorHAnsi" w:hAnsiTheme="minorHAnsi" w:cstheme="minorHAnsi"/>
          <w:b/>
        </w:rPr>
      </w:pPr>
      <w:r w:rsidRPr="001D71EE">
        <w:rPr>
          <w:rFonts w:asciiTheme="minorHAnsi" w:hAnsiTheme="minorHAnsi" w:cstheme="minorHAnsi"/>
          <w:b/>
        </w:rPr>
        <w:t>Cena</w:t>
      </w:r>
      <w:r w:rsidR="00C21659" w:rsidRPr="001D71EE">
        <w:rPr>
          <w:rFonts w:asciiTheme="minorHAnsi" w:hAnsiTheme="minorHAnsi" w:cstheme="minorHAnsi"/>
          <w:b/>
        </w:rPr>
        <w:t xml:space="preserve"> – </w:t>
      </w:r>
      <w:r w:rsidR="00C750C1" w:rsidRPr="001D71EE">
        <w:rPr>
          <w:rFonts w:asciiTheme="minorHAnsi" w:hAnsiTheme="minorHAnsi" w:cstheme="minorHAnsi"/>
          <w:b/>
        </w:rPr>
        <w:t>100</w:t>
      </w:r>
      <w:r w:rsidR="00C21659" w:rsidRPr="001D71EE">
        <w:rPr>
          <w:rFonts w:asciiTheme="minorHAnsi" w:hAnsiTheme="minorHAnsi" w:cstheme="minorHAnsi"/>
          <w:b/>
        </w:rPr>
        <w:t xml:space="preserve"> </w:t>
      </w:r>
      <w:r w:rsidR="009E2335" w:rsidRPr="001D71EE">
        <w:rPr>
          <w:rFonts w:asciiTheme="minorHAnsi" w:hAnsiTheme="minorHAnsi" w:cstheme="minorHAnsi"/>
          <w:b/>
        </w:rPr>
        <w:t>pkt</w:t>
      </w:r>
    </w:p>
    <w:p w14:paraId="4041EF9C" w14:textId="0A2FCD1E" w:rsidR="00122847" w:rsidRPr="001D71EE" w:rsidRDefault="00122847" w:rsidP="00122847">
      <w:pPr>
        <w:pStyle w:val="Akapitzlist"/>
        <w:numPr>
          <w:ilvl w:val="0"/>
          <w:numId w:val="10"/>
        </w:numPr>
        <w:tabs>
          <w:tab w:val="left" w:pos="360"/>
          <w:tab w:val="left" w:pos="3118"/>
        </w:tabs>
        <w:rPr>
          <w:rFonts w:asciiTheme="minorHAnsi" w:hAnsiTheme="minorHAnsi" w:cstheme="minorHAnsi"/>
          <w:b/>
        </w:rPr>
      </w:pPr>
      <w:r w:rsidRPr="001D71EE">
        <w:rPr>
          <w:rFonts w:asciiTheme="minorHAnsi" w:hAnsiTheme="minorHAnsi" w:cstheme="minorHAnsi"/>
          <w:b/>
        </w:rPr>
        <w:t>Gwarancja – 20 pkt</w:t>
      </w:r>
    </w:p>
    <w:p w14:paraId="73A29BDA" w14:textId="5651234C" w:rsidR="00122847" w:rsidRPr="001D71EE" w:rsidRDefault="00122847" w:rsidP="00122847">
      <w:pPr>
        <w:pStyle w:val="Akapitzlist"/>
        <w:numPr>
          <w:ilvl w:val="0"/>
          <w:numId w:val="10"/>
        </w:numPr>
        <w:tabs>
          <w:tab w:val="left" w:pos="360"/>
          <w:tab w:val="left" w:pos="3118"/>
        </w:tabs>
        <w:rPr>
          <w:rFonts w:asciiTheme="minorHAnsi" w:hAnsiTheme="minorHAnsi" w:cstheme="minorHAnsi"/>
          <w:b/>
        </w:rPr>
      </w:pPr>
      <w:r w:rsidRPr="001D71EE">
        <w:rPr>
          <w:b/>
        </w:rPr>
        <w:t>Pakiet bezpłatnych przeglądów serwisowych realizowanych u Zamawiającego</w:t>
      </w:r>
      <w:r w:rsidR="008C3645">
        <w:rPr>
          <w:b/>
        </w:rPr>
        <w:t xml:space="preserve"> w okresie gwarancji </w:t>
      </w:r>
      <w:r w:rsidRPr="001D71EE">
        <w:rPr>
          <w:b/>
        </w:rPr>
        <w:t xml:space="preserve"> </w:t>
      </w:r>
      <w:r w:rsidRPr="001D71EE">
        <w:rPr>
          <w:rFonts w:asciiTheme="minorHAnsi" w:hAnsiTheme="minorHAnsi" w:cstheme="minorHAnsi"/>
          <w:b/>
        </w:rPr>
        <w:t>– 20 pkt</w:t>
      </w:r>
    </w:p>
    <w:p w14:paraId="6D89D3D4" w14:textId="66EC58EC" w:rsidR="0029505A" w:rsidRDefault="0029505A" w:rsidP="008C3645">
      <w:pPr>
        <w:rPr>
          <w:rFonts w:ascii="Calibri" w:hAnsi="Calibri" w:cs="Calibri"/>
        </w:rPr>
      </w:pPr>
      <w:r w:rsidRPr="001D71EE">
        <w:rPr>
          <w:rFonts w:ascii="Calibri" w:hAnsi="Calibri" w:cs="Calibri"/>
        </w:rPr>
        <w:t>Sposób dokonania oceny za poszczególne kryteria.</w:t>
      </w:r>
    </w:p>
    <w:p w14:paraId="141C4DC6" w14:textId="1CE057F5" w:rsidR="008C3645" w:rsidRDefault="008C3645" w:rsidP="008C3645">
      <w:pPr>
        <w:rPr>
          <w:rFonts w:ascii="Calibri" w:hAnsi="Calibri" w:cs="Calibri"/>
        </w:rPr>
      </w:pPr>
    </w:p>
    <w:p w14:paraId="659B203A" w14:textId="77777777" w:rsidR="008C3645" w:rsidRPr="001D71EE" w:rsidRDefault="008C3645" w:rsidP="008C3645">
      <w:pPr>
        <w:rPr>
          <w:rFonts w:ascii="Calibri" w:hAnsi="Calibri" w:cs="Calibri"/>
        </w:rPr>
      </w:pPr>
    </w:p>
    <w:p w14:paraId="3920FAAF" w14:textId="10DA02F4" w:rsidR="000A7C28" w:rsidRPr="001D71EE" w:rsidRDefault="000A7C28" w:rsidP="00494877">
      <w:pPr>
        <w:pStyle w:val="Akapitzlist"/>
        <w:numPr>
          <w:ilvl w:val="0"/>
          <w:numId w:val="44"/>
        </w:numPr>
        <w:tabs>
          <w:tab w:val="left" w:pos="360"/>
          <w:tab w:val="left" w:pos="3118"/>
        </w:tabs>
        <w:ind w:left="426"/>
        <w:rPr>
          <w:rFonts w:asciiTheme="minorHAnsi" w:hAnsiTheme="minorHAnsi" w:cstheme="minorHAnsi"/>
        </w:rPr>
      </w:pPr>
      <w:r w:rsidRPr="001D71EE">
        <w:rPr>
          <w:rFonts w:asciiTheme="minorHAnsi" w:hAnsiTheme="minorHAnsi" w:cstheme="minorHAnsi"/>
          <w:b/>
        </w:rPr>
        <w:t xml:space="preserve">Cena </w:t>
      </w:r>
    </w:p>
    <w:p w14:paraId="413DD11C" w14:textId="77777777" w:rsidR="00C21659" w:rsidRPr="001D71EE" w:rsidRDefault="00C21659" w:rsidP="00F370B9">
      <w:pPr>
        <w:pStyle w:val="Tekstpodstawowywcity3"/>
        <w:spacing w:after="0"/>
        <w:ind w:left="360"/>
        <w:jc w:val="both"/>
        <w:rPr>
          <w:rFonts w:asciiTheme="minorHAnsi" w:hAnsiTheme="minorHAnsi" w:cstheme="minorHAnsi"/>
          <w:sz w:val="22"/>
          <w:szCs w:val="22"/>
        </w:rPr>
      </w:pPr>
      <w:r w:rsidRPr="001D71EE">
        <w:rPr>
          <w:rFonts w:asciiTheme="minorHAnsi" w:hAnsiTheme="minorHAnsi" w:cstheme="minorHAnsi"/>
          <w:sz w:val="22"/>
          <w:szCs w:val="22"/>
        </w:rPr>
        <w:t>Punkty za to kryterium będą przyznane na podstawie ceny brutto oferty podanej przez Wykonawcę w „Formularzu ofertowym”.</w:t>
      </w:r>
    </w:p>
    <w:p w14:paraId="7B8BE839" w14:textId="593711CE" w:rsidR="00C21659" w:rsidRPr="001D71EE" w:rsidRDefault="00C21659" w:rsidP="00F370B9">
      <w:pPr>
        <w:spacing w:line="276" w:lineRule="auto"/>
        <w:ind w:left="360"/>
        <w:jc w:val="both"/>
        <w:rPr>
          <w:rFonts w:asciiTheme="minorHAnsi" w:hAnsiTheme="minorHAnsi" w:cstheme="minorHAnsi"/>
          <w:sz w:val="22"/>
          <w:szCs w:val="22"/>
        </w:rPr>
      </w:pPr>
      <w:r w:rsidRPr="001D71EE">
        <w:rPr>
          <w:rFonts w:asciiTheme="minorHAnsi" w:hAnsiTheme="minorHAnsi" w:cstheme="minorHAnsi"/>
          <w:sz w:val="22"/>
          <w:szCs w:val="22"/>
        </w:rPr>
        <w:t xml:space="preserve">Wykonawca, który zaproponuje najniższą cenę otrzyma </w:t>
      </w:r>
      <w:r w:rsidR="008C3645">
        <w:rPr>
          <w:rFonts w:asciiTheme="minorHAnsi" w:hAnsiTheme="minorHAnsi" w:cstheme="minorHAnsi"/>
          <w:sz w:val="22"/>
          <w:szCs w:val="22"/>
        </w:rPr>
        <w:t>6</w:t>
      </w:r>
      <w:r w:rsidR="00F9242C" w:rsidRPr="001D71EE">
        <w:rPr>
          <w:rFonts w:asciiTheme="minorHAnsi" w:hAnsiTheme="minorHAnsi" w:cstheme="minorHAnsi"/>
          <w:sz w:val="22"/>
          <w:szCs w:val="22"/>
        </w:rPr>
        <w:t>0</w:t>
      </w:r>
      <w:r w:rsidR="009E2335" w:rsidRPr="001D71EE">
        <w:rPr>
          <w:rFonts w:asciiTheme="minorHAnsi" w:hAnsiTheme="minorHAnsi" w:cstheme="minorHAnsi"/>
          <w:sz w:val="22"/>
          <w:szCs w:val="22"/>
        </w:rPr>
        <w:t xml:space="preserve"> </w:t>
      </w:r>
      <w:r w:rsidRPr="001D71EE">
        <w:rPr>
          <w:rFonts w:asciiTheme="minorHAnsi" w:hAnsiTheme="minorHAnsi" w:cstheme="minorHAnsi"/>
          <w:sz w:val="22"/>
          <w:szCs w:val="22"/>
        </w:rPr>
        <w:t>pkt, pozostali Wykonawcy odpowiednio mniej punktów, wg wzoru:</w:t>
      </w:r>
    </w:p>
    <w:p w14:paraId="08329FE0" w14:textId="77777777" w:rsidR="00C21659" w:rsidRPr="001D71EE" w:rsidRDefault="00C21659" w:rsidP="00F370B9">
      <w:pPr>
        <w:spacing w:line="276" w:lineRule="auto"/>
        <w:rPr>
          <w:rFonts w:asciiTheme="minorHAnsi" w:hAnsiTheme="minorHAnsi" w:cstheme="minorHAnsi"/>
          <w:b/>
          <w:sz w:val="22"/>
          <w:szCs w:val="22"/>
        </w:rPr>
      </w:pPr>
    </w:p>
    <w:p w14:paraId="192C02FC" w14:textId="6B1451FD" w:rsidR="00CA4DE5" w:rsidRPr="001D71EE" w:rsidRDefault="00CA4DE5" w:rsidP="00F370B9">
      <w:pPr>
        <w:spacing w:line="276" w:lineRule="auto"/>
        <w:ind w:left="360" w:firstLine="708"/>
        <w:rPr>
          <w:rFonts w:asciiTheme="minorHAnsi" w:hAnsiTheme="minorHAnsi" w:cstheme="minorHAnsi"/>
          <w:sz w:val="22"/>
          <w:szCs w:val="22"/>
        </w:rPr>
      </w:pP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Najniższa cena oferowana spośród ocenianych ofert</w:t>
      </w:r>
    </w:p>
    <w:p w14:paraId="487B3046" w14:textId="096C454E" w:rsidR="00CA4DE5" w:rsidRPr="001D71EE" w:rsidRDefault="00CA4DE5" w:rsidP="00F370B9">
      <w:pPr>
        <w:spacing w:line="276" w:lineRule="auto"/>
        <w:ind w:left="360"/>
        <w:rPr>
          <w:rFonts w:asciiTheme="minorHAnsi" w:hAnsiTheme="minorHAnsi" w:cstheme="minorHAnsi"/>
          <w:sz w:val="22"/>
          <w:szCs w:val="22"/>
        </w:rPr>
      </w:pPr>
      <w:r w:rsidRPr="001D71EE">
        <w:rPr>
          <w:rFonts w:asciiTheme="minorHAnsi" w:hAnsiTheme="minorHAnsi" w:cstheme="minorHAnsi"/>
          <w:noProof/>
          <w:sz w:val="22"/>
          <w:szCs w:val="22"/>
        </w:rPr>
        <mc:AlternateContent>
          <mc:Choice Requires="wps">
            <w:drawing>
              <wp:anchor distT="0" distB="0" distL="114300" distR="114300" simplePos="0" relativeHeight="251660288" behindDoc="0" locked="0" layoutInCell="0" allowOverlap="1" wp14:anchorId="209BFFA5" wp14:editId="1BAB19B6">
                <wp:simplePos x="0" y="0"/>
                <wp:positionH relativeFrom="column">
                  <wp:posOffset>1301115</wp:posOffset>
                </wp:positionH>
                <wp:positionV relativeFrom="paragraph">
                  <wp:posOffset>96520</wp:posOffset>
                </wp:positionV>
                <wp:extent cx="3314700" cy="635"/>
                <wp:effectExtent l="11430" t="7620" r="7620" b="10795"/>
                <wp:wrapNone/>
                <wp:docPr id="1" name="Dowolny kształ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4700" cy="635"/>
                        </a:xfrm>
                        <a:custGeom>
                          <a:avLst/>
                          <a:gdLst>
                            <a:gd name="T0" fmla="*/ 0 w 5220"/>
                            <a:gd name="T1" fmla="*/ 0 h 1"/>
                            <a:gd name="T2" fmla="*/ 5220 w 5220"/>
                            <a:gd name="T3" fmla="*/ 0 h 1"/>
                          </a:gdLst>
                          <a:ahLst/>
                          <a:cxnLst>
                            <a:cxn ang="0">
                              <a:pos x="T0" y="T1"/>
                            </a:cxn>
                            <a:cxn ang="0">
                              <a:pos x="T2" y="T3"/>
                            </a:cxn>
                          </a:cxnLst>
                          <a:rect l="0" t="0" r="r" b="b"/>
                          <a:pathLst>
                            <a:path w="5220" h="1">
                              <a:moveTo>
                                <a:pt x="0" y="0"/>
                              </a:moveTo>
                              <a:lnTo>
                                <a:pt x="52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2E9335" id="Dowolny kształt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2.45pt,7.6pt,363.45pt,7.6pt" coordsize="5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" o:allowincell="f" filled="f">
                <v:path arrowok="t" o:connecttype="custom" o:connectlocs="0,0;3314700,0" o:connectangles="0,0"/>
              </v:polyline>
            </w:pict>
          </mc:Fallback>
        </mc:AlternateContent>
      </w:r>
      <w:r w:rsidRPr="001D71EE">
        <w:rPr>
          <w:rFonts w:asciiTheme="minorHAnsi" w:hAnsiTheme="minorHAnsi" w:cstheme="minorHAnsi"/>
          <w:sz w:val="22"/>
          <w:szCs w:val="22"/>
        </w:rPr>
        <w:t xml:space="preserve">     </w:t>
      </w:r>
      <w:r w:rsidRPr="001D71EE">
        <w:rPr>
          <w:rFonts w:asciiTheme="minorHAnsi" w:hAnsiTheme="minorHAnsi" w:cstheme="minorHAnsi"/>
          <w:sz w:val="22"/>
          <w:szCs w:val="22"/>
        </w:rPr>
        <w:tab/>
        <w:t xml:space="preserve">               C =    </w:t>
      </w:r>
      <w:r w:rsidRPr="001D71EE">
        <w:rPr>
          <w:rFonts w:asciiTheme="minorHAnsi" w:hAnsiTheme="minorHAnsi" w:cstheme="minorHAnsi"/>
          <w:sz w:val="22"/>
          <w:szCs w:val="22"/>
        </w:rPr>
        <w:tab/>
      </w:r>
      <w:r w:rsidRPr="001D71EE">
        <w:rPr>
          <w:rFonts w:asciiTheme="minorHAnsi" w:hAnsiTheme="minorHAnsi" w:cstheme="minorHAnsi"/>
          <w:sz w:val="22"/>
          <w:szCs w:val="22"/>
        </w:rPr>
        <w:tab/>
      </w:r>
      <w:r w:rsidRPr="001D71EE">
        <w:rPr>
          <w:rFonts w:asciiTheme="minorHAnsi" w:hAnsiTheme="minorHAnsi" w:cstheme="minorHAnsi"/>
          <w:sz w:val="22"/>
          <w:szCs w:val="22"/>
        </w:rPr>
        <w:tab/>
      </w:r>
      <w:r w:rsidRPr="001D71EE">
        <w:rPr>
          <w:rFonts w:asciiTheme="minorHAnsi" w:hAnsiTheme="minorHAnsi" w:cstheme="minorHAnsi"/>
          <w:sz w:val="22"/>
          <w:szCs w:val="22"/>
        </w:rPr>
        <w:tab/>
        <w:t xml:space="preserve">                                     </w:t>
      </w:r>
      <w:r w:rsidR="0046195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 xml:space="preserve"> </w:t>
      </w:r>
      <w:r w:rsidR="00C750C1" w:rsidRPr="001D71EE">
        <w:rPr>
          <w:rFonts w:asciiTheme="minorHAnsi" w:hAnsiTheme="minorHAnsi" w:cstheme="minorHAnsi"/>
          <w:sz w:val="22"/>
          <w:szCs w:val="22"/>
        </w:rPr>
        <w:t xml:space="preserve">x </w:t>
      </w:r>
      <w:r w:rsidR="008C3645">
        <w:rPr>
          <w:rFonts w:asciiTheme="minorHAnsi" w:hAnsiTheme="minorHAnsi" w:cstheme="minorHAnsi"/>
          <w:sz w:val="22"/>
          <w:szCs w:val="22"/>
        </w:rPr>
        <w:t>6</w:t>
      </w:r>
      <w:r w:rsidR="00F9242C" w:rsidRPr="001D71EE">
        <w:rPr>
          <w:rFonts w:asciiTheme="minorHAnsi" w:hAnsiTheme="minorHAnsi" w:cstheme="minorHAnsi"/>
          <w:sz w:val="22"/>
          <w:szCs w:val="22"/>
        </w:rPr>
        <w:t>0</w:t>
      </w:r>
      <w:r w:rsidR="009E2335" w:rsidRPr="001D71EE">
        <w:rPr>
          <w:rFonts w:asciiTheme="minorHAnsi" w:hAnsiTheme="minorHAnsi" w:cstheme="minorHAnsi"/>
          <w:sz w:val="22"/>
          <w:szCs w:val="22"/>
        </w:rPr>
        <w:t xml:space="preserve"> </w:t>
      </w:r>
      <w:r w:rsidR="00836E24" w:rsidRPr="001D71EE">
        <w:rPr>
          <w:rFonts w:asciiTheme="minorHAnsi" w:hAnsiTheme="minorHAnsi" w:cstheme="minorHAnsi"/>
          <w:sz w:val="22"/>
          <w:szCs w:val="22"/>
        </w:rPr>
        <w:t>pkt</w:t>
      </w:r>
    </w:p>
    <w:p w14:paraId="38F7C625" w14:textId="1DF7A169" w:rsidR="00CA4DE5" w:rsidRPr="001D71EE" w:rsidRDefault="00CA4DE5" w:rsidP="00F370B9">
      <w:pPr>
        <w:spacing w:line="276" w:lineRule="auto"/>
        <w:ind w:left="360"/>
        <w:jc w:val="both"/>
        <w:rPr>
          <w:rFonts w:asciiTheme="minorHAnsi" w:hAnsiTheme="minorHAnsi" w:cstheme="minorHAnsi"/>
          <w:sz w:val="22"/>
          <w:szCs w:val="22"/>
        </w:rPr>
      </w:pPr>
      <w:r w:rsidRPr="001D71EE">
        <w:rPr>
          <w:rFonts w:asciiTheme="minorHAnsi" w:hAnsiTheme="minorHAnsi" w:cstheme="minorHAnsi"/>
          <w:sz w:val="22"/>
          <w:szCs w:val="22"/>
        </w:rPr>
        <w:t xml:space="preserve">                                             </w:t>
      </w:r>
      <w:r w:rsidR="00C7263A" w:rsidRPr="001D71EE">
        <w:rPr>
          <w:rFonts w:asciiTheme="minorHAnsi" w:hAnsiTheme="minorHAnsi" w:cstheme="minorHAnsi"/>
          <w:sz w:val="22"/>
          <w:szCs w:val="22"/>
        </w:rPr>
        <w:t xml:space="preserve">                 </w:t>
      </w:r>
      <w:r w:rsidRPr="001D71EE">
        <w:rPr>
          <w:rFonts w:asciiTheme="minorHAnsi" w:hAnsiTheme="minorHAnsi" w:cstheme="minorHAnsi"/>
          <w:sz w:val="22"/>
          <w:szCs w:val="22"/>
        </w:rPr>
        <w:t>Cena oferty badanej</w:t>
      </w:r>
    </w:p>
    <w:p w14:paraId="147955AE" w14:textId="77777777" w:rsidR="00CA4DE5" w:rsidRPr="001D71EE" w:rsidRDefault="00CA4DE5" w:rsidP="00F370B9">
      <w:pPr>
        <w:spacing w:line="276" w:lineRule="auto"/>
        <w:ind w:left="360"/>
        <w:jc w:val="both"/>
        <w:rPr>
          <w:rFonts w:asciiTheme="minorHAnsi" w:hAnsiTheme="minorHAnsi" w:cstheme="minorHAnsi"/>
          <w:sz w:val="8"/>
          <w:szCs w:val="22"/>
        </w:rPr>
      </w:pPr>
    </w:p>
    <w:p w14:paraId="066C4D71" w14:textId="613523D0" w:rsidR="0029505A" w:rsidRPr="001D71EE" w:rsidRDefault="0029505A" w:rsidP="00494877">
      <w:pPr>
        <w:pStyle w:val="Akapitzlist"/>
        <w:numPr>
          <w:ilvl w:val="0"/>
          <w:numId w:val="44"/>
        </w:numPr>
        <w:tabs>
          <w:tab w:val="left" w:pos="3118"/>
        </w:tabs>
        <w:ind w:left="426"/>
        <w:rPr>
          <w:rFonts w:asciiTheme="minorHAnsi" w:hAnsiTheme="minorHAnsi" w:cstheme="minorHAnsi"/>
          <w:b/>
        </w:rPr>
      </w:pPr>
      <w:r w:rsidRPr="001D71EE">
        <w:rPr>
          <w:rFonts w:asciiTheme="minorHAnsi" w:hAnsiTheme="minorHAnsi" w:cstheme="minorHAnsi"/>
          <w:b/>
        </w:rPr>
        <w:t xml:space="preserve">Gwarancja </w:t>
      </w:r>
      <w:r w:rsidR="00494877" w:rsidRPr="001D71EE">
        <w:rPr>
          <w:rFonts w:asciiTheme="minorHAnsi" w:hAnsiTheme="minorHAnsi" w:cstheme="minorHAnsi"/>
          <w:b/>
        </w:rPr>
        <w:br/>
      </w:r>
      <w:r w:rsidRPr="001D71EE">
        <w:rPr>
          <w:rFonts w:asciiTheme="minorHAnsi" w:hAnsiTheme="minorHAnsi" w:cstheme="minorHAnsi"/>
        </w:rPr>
        <w:t>Punkty za to kryterium będą przyznane na podstawie zaoferowanego czasu gwarancji podanego przez Wykonawcę w „Formularzu parametrów wymaganych”.</w:t>
      </w:r>
    </w:p>
    <w:p w14:paraId="59C3C33F" w14:textId="163722D8"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Gwarancja na 24 miesiące -  0 pkt</w:t>
      </w:r>
      <w:r w:rsidR="008C3645">
        <w:rPr>
          <w:rFonts w:asciiTheme="minorHAnsi" w:hAnsiTheme="minorHAnsi" w:cstheme="minorHAnsi"/>
        </w:rPr>
        <w:t xml:space="preserve"> </w:t>
      </w:r>
    </w:p>
    <w:p w14:paraId="1345EC20" w14:textId="4AEED625"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36 miesięcy -  </w:t>
      </w:r>
      <w:r w:rsidR="008C3645">
        <w:rPr>
          <w:rFonts w:asciiTheme="minorHAnsi" w:hAnsiTheme="minorHAnsi" w:cstheme="minorHAnsi"/>
        </w:rPr>
        <w:t>4</w:t>
      </w:r>
      <w:r w:rsidRPr="001D71EE">
        <w:rPr>
          <w:rFonts w:asciiTheme="minorHAnsi" w:hAnsiTheme="minorHAnsi" w:cstheme="minorHAnsi"/>
        </w:rPr>
        <w:t xml:space="preserve"> pkt</w:t>
      </w:r>
    </w:p>
    <w:p w14:paraId="5DAA6EA7" w14:textId="5D2D6AB1" w:rsidR="0029505A"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48 miesięcy -  </w:t>
      </w:r>
      <w:r w:rsidR="008C3645">
        <w:rPr>
          <w:rFonts w:asciiTheme="minorHAnsi" w:hAnsiTheme="minorHAnsi" w:cstheme="minorHAnsi"/>
        </w:rPr>
        <w:t>10</w:t>
      </w:r>
      <w:r w:rsidRPr="001D71EE">
        <w:rPr>
          <w:rFonts w:asciiTheme="minorHAnsi" w:hAnsiTheme="minorHAnsi" w:cstheme="minorHAnsi"/>
        </w:rPr>
        <w:t xml:space="preserve"> pkt</w:t>
      </w:r>
    </w:p>
    <w:p w14:paraId="398980D4" w14:textId="6629DC91" w:rsidR="00494877" w:rsidRPr="001D71EE" w:rsidRDefault="0029505A"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Gwarancja na 60 miesięcy -  </w:t>
      </w:r>
      <w:r w:rsidR="008C3645">
        <w:rPr>
          <w:rFonts w:asciiTheme="minorHAnsi" w:hAnsiTheme="minorHAnsi" w:cstheme="minorHAnsi"/>
        </w:rPr>
        <w:t>20</w:t>
      </w:r>
      <w:r w:rsidRPr="001D71EE">
        <w:rPr>
          <w:rFonts w:asciiTheme="minorHAnsi" w:hAnsiTheme="minorHAnsi" w:cstheme="minorHAnsi"/>
        </w:rPr>
        <w:t xml:space="preserve"> pkt</w:t>
      </w:r>
    </w:p>
    <w:p w14:paraId="7B6A569B" w14:textId="77777777" w:rsidR="00494877" w:rsidRPr="005130F8" w:rsidRDefault="00494877" w:rsidP="0029505A">
      <w:pPr>
        <w:pStyle w:val="Akapitzlist"/>
        <w:tabs>
          <w:tab w:val="left" w:pos="360"/>
          <w:tab w:val="left" w:pos="3118"/>
        </w:tabs>
        <w:ind w:left="1080"/>
        <w:rPr>
          <w:rFonts w:asciiTheme="minorHAnsi" w:hAnsiTheme="minorHAnsi" w:cstheme="minorHAnsi"/>
          <w:sz w:val="14"/>
        </w:rPr>
      </w:pPr>
    </w:p>
    <w:p w14:paraId="7E06FAB0" w14:textId="5C406905" w:rsidR="0029505A" w:rsidRPr="001D71EE" w:rsidRDefault="0029505A" w:rsidP="00494877">
      <w:pPr>
        <w:pStyle w:val="Akapitzlist"/>
        <w:numPr>
          <w:ilvl w:val="0"/>
          <w:numId w:val="44"/>
        </w:numPr>
        <w:tabs>
          <w:tab w:val="left" w:pos="360"/>
          <w:tab w:val="left" w:pos="3118"/>
        </w:tabs>
        <w:ind w:left="426"/>
        <w:rPr>
          <w:rFonts w:asciiTheme="minorHAnsi" w:hAnsiTheme="minorHAnsi" w:cstheme="minorHAnsi"/>
        </w:rPr>
      </w:pPr>
      <w:r w:rsidRPr="001D71EE">
        <w:rPr>
          <w:rFonts w:asciiTheme="minorHAnsi" w:hAnsiTheme="minorHAnsi" w:cstheme="minorHAnsi"/>
          <w:b/>
        </w:rPr>
        <w:t>Pakiet bezpłatnych przeglądów serwisowych realizowanych u Zamawiającego w okresie gwarancji</w:t>
      </w:r>
      <w:r w:rsidR="008C3645">
        <w:rPr>
          <w:rFonts w:asciiTheme="minorHAnsi" w:hAnsiTheme="minorHAnsi" w:cstheme="minorHAnsi"/>
          <w:b/>
        </w:rPr>
        <w:t>.</w:t>
      </w:r>
      <w:r w:rsidR="00494877" w:rsidRPr="001D71EE">
        <w:rPr>
          <w:rFonts w:asciiTheme="minorHAnsi" w:hAnsiTheme="minorHAnsi" w:cstheme="minorHAnsi"/>
          <w:b/>
        </w:rPr>
        <w:t xml:space="preserve"> </w:t>
      </w:r>
      <w:r w:rsidR="00494877" w:rsidRPr="001D71EE">
        <w:rPr>
          <w:rFonts w:asciiTheme="minorHAnsi" w:hAnsiTheme="minorHAnsi" w:cstheme="minorHAnsi"/>
          <w:b/>
        </w:rPr>
        <w:br/>
      </w:r>
      <w:r w:rsidR="00494877" w:rsidRPr="001D71EE">
        <w:rPr>
          <w:rFonts w:asciiTheme="minorHAnsi" w:hAnsiTheme="minorHAnsi" w:cstheme="minorHAnsi"/>
        </w:rPr>
        <w:t>Punkty za to kryterium będą przyznane na podstawie zaoferowanego czasu na pakiet bezpłatnych przeglądów serwisowych podanego przez Wykonawcę w „Formularzu parametrów wymaganych”.</w:t>
      </w:r>
    </w:p>
    <w:p w14:paraId="1601A58E" w14:textId="40D692EF"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Pakiet bezpłatnych przeglądów na 24 miesiące -  0 pkt</w:t>
      </w:r>
    </w:p>
    <w:p w14:paraId="5839059C" w14:textId="60B1D769"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36 miesięcy -  </w:t>
      </w:r>
      <w:r w:rsidR="008C3645">
        <w:rPr>
          <w:rFonts w:asciiTheme="minorHAnsi" w:hAnsiTheme="minorHAnsi" w:cstheme="minorHAnsi"/>
        </w:rPr>
        <w:t>4</w:t>
      </w:r>
      <w:r w:rsidRPr="001D71EE">
        <w:rPr>
          <w:rFonts w:asciiTheme="minorHAnsi" w:hAnsiTheme="minorHAnsi" w:cstheme="minorHAnsi"/>
        </w:rPr>
        <w:t xml:space="preserve"> pkt</w:t>
      </w:r>
    </w:p>
    <w:p w14:paraId="1E992763" w14:textId="5C5CE72B"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48 miesięcy -  </w:t>
      </w:r>
      <w:r w:rsidR="008C3645">
        <w:rPr>
          <w:rFonts w:asciiTheme="minorHAnsi" w:hAnsiTheme="minorHAnsi" w:cstheme="minorHAnsi"/>
        </w:rPr>
        <w:t>10</w:t>
      </w:r>
      <w:r w:rsidRPr="001D71EE">
        <w:rPr>
          <w:rFonts w:asciiTheme="minorHAnsi" w:hAnsiTheme="minorHAnsi" w:cstheme="minorHAnsi"/>
        </w:rPr>
        <w:t xml:space="preserve"> pkt</w:t>
      </w:r>
    </w:p>
    <w:p w14:paraId="7488C226" w14:textId="2B05F01C" w:rsidR="00494877" w:rsidRPr="001D71EE" w:rsidRDefault="00494877" w:rsidP="00494877">
      <w:pPr>
        <w:pStyle w:val="Akapitzlist"/>
        <w:tabs>
          <w:tab w:val="left" w:pos="360"/>
          <w:tab w:val="left" w:pos="3118"/>
        </w:tabs>
        <w:ind w:left="426"/>
        <w:rPr>
          <w:rFonts w:asciiTheme="minorHAnsi" w:hAnsiTheme="minorHAnsi" w:cstheme="minorHAnsi"/>
        </w:rPr>
      </w:pPr>
      <w:r w:rsidRPr="001D71EE">
        <w:rPr>
          <w:rFonts w:asciiTheme="minorHAnsi" w:hAnsiTheme="minorHAnsi" w:cstheme="minorHAnsi"/>
        </w:rPr>
        <w:t xml:space="preserve">- Pakiet bezpłatnych przeglądów na 60 miesięcy -  </w:t>
      </w:r>
      <w:r w:rsidR="008C3645">
        <w:rPr>
          <w:rFonts w:asciiTheme="minorHAnsi" w:hAnsiTheme="minorHAnsi" w:cstheme="minorHAnsi"/>
        </w:rPr>
        <w:t>20</w:t>
      </w:r>
      <w:r w:rsidRPr="001D71EE">
        <w:rPr>
          <w:rFonts w:asciiTheme="minorHAnsi" w:hAnsiTheme="minorHAnsi" w:cstheme="minorHAnsi"/>
        </w:rPr>
        <w:t xml:space="preserve"> pkt</w:t>
      </w:r>
    </w:p>
    <w:p w14:paraId="0FD49F11" w14:textId="77777777" w:rsidR="00F9242C" w:rsidRPr="0007598F" w:rsidRDefault="00F9242C" w:rsidP="00F370B9">
      <w:pPr>
        <w:spacing w:line="276" w:lineRule="auto"/>
        <w:jc w:val="both"/>
        <w:rPr>
          <w:rFonts w:asciiTheme="minorHAnsi" w:hAnsiTheme="minorHAnsi" w:cstheme="minorHAnsi"/>
          <w:b/>
          <w:bCs/>
          <w:sz w:val="22"/>
          <w:szCs w:val="22"/>
        </w:rPr>
      </w:pPr>
      <w:r w:rsidRPr="001D71EE">
        <w:rPr>
          <w:rFonts w:asciiTheme="minorHAnsi" w:hAnsiTheme="minorHAnsi" w:cstheme="minorHAnsi"/>
          <w:b/>
          <w:bCs/>
          <w:sz w:val="22"/>
          <w:szCs w:val="22"/>
        </w:rPr>
        <w:t>Wybór najkorzystniejszej</w:t>
      </w:r>
      <w:r w:rsidRPr="0007598F">
        <w:rPr>
          <w:rFonts w:asciiTheme="minorHAnsi" w:hAnsiTheme="minorHAnsi" w:cstheme="minorHAnsi"/>
          <w:b/>
          <w:bCs/>
          <w:sz w:val="22"/>
          <w:szCs w:val="22"/>
        </w:rPr>
        <w:t xml:space="preserve"> oferty:</w:t>
      </w:r>
    </w:p>
    <w:p w14:paraId="7FDE906C" w14:textId="77777777" w:rsidR="00B809F4" w:rsidRPr="008C3645" w:rsidRDefault="00B809F4" w:rsidP="00B809F4">
      <w:pPr>
        <w:rPr>
          <w:rFonts w:ascii="Calibri" w:hAnsi="Calibri" w:cs="Calibri"/>
          <w:spacing w:val="4"/>
          <w:sz w:val="22"/>
          <w:szCs w:val="22"/>
        </w:rPr>
      </w:pPr>
      <w:r w:rsidRPr="008C3645">
        <w:rPr>
          <w:rFonts w:ascii="Calibri" w:hAnsi="Calibri" w:cs="Calibri"/>
          <w:spacing w:val="4"/>
          <w:sz w:val="22"/>
          <w:szCs w:val="22"/>
          <w:u w:val="single"/>
        </w:rPr>
        <w:t>Wybór najkorzystniejszej oferty:</w:t>
      </w:r>
    </w:p>
    <w:p w14:paraId="185772B4" w14:textId="6D903FA1" w:rsidR="00B809F4" w:rsidRPr="008C3645" w:rsidRDefault="00B809F4" w:rsidP="00B809F4">
      <w:pPr>
        <w:jc w:val="both"/>
        <w:rPr>
          <w:rFonts w:ascii="Calibri" w:hAnsi="Calibri" w:cs="Calibri"/>
          <w:sz w:val="22"/>
          <w:szCs w:val="22"/>
        </w:rPr>
      </w:pPr>
      <w:r w:rsidRPr="008C3645">
        <w:rPr>
          <w:rFonts w:ascii="Calibri" w:hAnsi="Calibri" w:cs="Calibri"/>
          <w:bCs/>
          <w:spacing w:val="4"/>
          <w:sz w:val="22"/>
          <w:szCs w:val="22"/>
        </w:rPr>
        <w:t>Punkty przyznane ofertom w każdym z kryteriów zostaną zsumowane (Cena +</w:t>
      </w:r>
      <w:r w:rsidR="008C3645">
        <w:rPr>
          <w:rFonts w:ascii="Calibri" w:hAnsi="Calibri" w:cs="Calibri"/>
          <w:bCs/>
          <w:spacing w:val="4"/>
          <w:sz w:val="22"/>
          <w:szCs w:val="22"/>
        </w:rPr>
        <w:t xml:space="preserve"> </w:t>
      </w:r>
      <w:r w:rsidRPr="008C3645">
        <w:rPr>
          <w:rFonts w:ascii="Calibri" w:hAnsi="Calibri" w:cs="Calibri"/>
          <w:bCs/>
          <w:spacing w:val="4"/>
          <w:sz w:val="22"/>
          <w:szCs w:val="22"/>
        </w:rPr>
        <w:t>Gwarancja</w:t>
      </w:r>
      <w:r w:rsidR="008C3645">
        <w:rPr>
          <w:rFonts w:ascii="Calibri" w:hAnsi="Calibri" w:cs="Calibri"/>
          <w:bCs/>
          <w:spacing w:val="4"/>
          <w:sz w:val="22"/>
          <w:szCs w:val="22"/>
        </w:rPr>
        <w:t xml:space="preserve"> i</w:t>
      </w:r>
      <w:r w:rsidR="00853BA3" w:rsidRPr="008C3645">
        <w:rPr>
          <w:rFonts w:asciiTheme="minorHAnsi" w:hAnsiTheme="minorHAnsi" w:cstheme="minorHAnsi"/>
          <w:b/>
          <w:sz w:val="22"/>
          <w:szCs w:val="22"/>
        </w:rPr>
        <w:t xml:space="preserve"> </w:t>
      </w:r>
      <w:r w:rsidR="00853BA3" w:rsidRPr="008C3645">
        <w:rPr>
          <w:rFonts w:asciiTheme="minorHAnsi" w:hAnsiTheme="minorHAnsi" w:cstheme="minorHAnsi"/>
          <w:sz w:val="22"/>
          <w:szCs w:val="22"/>
        </w:rPr>
        <w:t>Pakiet bezpłatnych przeglądów serwisowych realizowanych u Zamawiającego w okresie gwarancji</w:t>
      </w:r>
      <w:r w:rsidR="008C3645" w:rsidRPr="008C3645">
        <w:rPr>
          <w:rFonts w:asciiTheme="minorHAnsi" w:hAnsiTheme="minorHAnsi" w:cstheme="minorHAnsi"/>
          <w:sz w:val="22"/>
          <w:szCs w:val="22"/>
        </w:rPr>
        <w:t xml:space="preserve"> dla każdego stołu</w:t>
      </w:r>
      <w:r w:rsidRPr="008C3645">
        <w:rPr>
          <w:rFonts w:ascii="Calibri" w:hAnsi="Calibri" w:cs="Calibri"/>
          <w:bCs/>
          <w:spacing w:val="4"/>
          <w:sz w:val="22"/>
          <w:szCs w:val="22"/>
        </w:rPr>
        <w:t>). Łączna maksymalna ilość punktów jaką może otrzymać oferta wynosi 100 pkt. Oferta która otrzyma największą ilość punktów zostanie wybrana jako najkorzystniejsza. Jeżeli dwie lub więcej ofert otrzymają taką samą liczbę punktów, Zamawiający wybierze ofertę z najniższą ceną.</w:t>
      </w:r>
      <w:r w:rsidRPr="008C3645">
        <w:rPr>
          <w:rFonts w:ascii="Calibri" w:hAnsi="Calibri" w:cs="Calibri"/>
          <w:sz w:val="22"/>
          <w:szCs w:val="22"/>
        </w:rPr>
        <w:t xml:space="preserve">  </w:t>
      </w:r>
    </w:p>
    <w:p w14:paraId="2F1B8193" w14:textId="2B64B4E2" w:rsidR="001B7A50" w:rsidRPr="005130F8" w:rsidRDefault="00B809F4" w:rsidP="005130F8">
      <w:pPr>
        <w:jc w:val="both"/>
      </w:pPr>
      <w:r>
        <w:t xml:space="preserve">  </w:t>
      </w:r>
    </w:p>
    <w:p w14:paraId="16E77226" w14:textId="77777777" w:rsidR="00CA4DE5" w:rsidRPr="0007598F" w:rsidRDefault="00E16B6E"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V</w:t>
      </w:r>
      <w:r w:rsidR="00CA4DE5" w:rsidRPr="0007598F">
        <w:rPr>
          <w:rFonts w:asciiTheme="minorHAnsi" w:hAnsiTheme="minorHAnsi" w:cstheme="minorHAnsi"/>
          <w:b/>
          <w:sz w:val="22"/>
          <w:szCs w:val="22"/>
        </w:rPr>
        <w:t>. Opis sposobu przygotowania oferty.</w:t>
      </w:r>
    </w:p>
    <w:p w14:paraId="4812CEC1" w14:textId="20FF825E" w:rsidR="00CA4DE5" w:rsidRPr="0007598F" w:rsidRDefault="00CA4DE5"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Oferta powinna być napisana czytelnie, drukowanymi literami oraz powinna być podpisana przez osobę upoważnioną do reprezent</w:t>
      </w:r>
      <w:r w:rsidR="005D3B46" w:rsidRPr="0007598F">
        <w:rPr>
          <w:rFonts w:asciiTheme="minorHAnsi" w:hAnsiTheme="minorHAnsi" w:cstheme="minorHAnsi"/>
        </w:rPr>
        <w:t>owania Wykonawcy na zewnątrz na</w:t>
      </w:r>
      <w:r w:rsidR="00B95C6B">
        <w:rPr>
          <w:rFonts w:asciiTheme="minorHAnsi" w:hAnsiTheme="minorHAnsi" w:cstheme="minorHAnsi"/>
        </w:rPr>
        <w:t xml:space="preserve"> </w:t>
      </w:r>
      <w:r w:rsidR="005D3B46" w:rsidRPr="0007598F">
        <w:rPr>
          <w:rFonts w:asciiTheme="minorHAnsi" w:hAnsiTheme="minorHAnsi" w:cstheme="minorHAnsi"/>
        </w:rPr>
        <w:t>Formularzu</w:t>
      </w:r>
      <w:r w:rsidRPr="0007598F">
        <w:rPr>
          <w:rFonts w:asciiTheme="minorHAnsi" w:hAnsiTheme="minorHAnsi" w:cstheme="minorHAnsi"/>
        </w:rPr>
        <w:t xml:space="preserve"> ofertow</w:t>
      </w:r>
      <w:r w:rsidR="005D3B46" w:rsidRPr="0007598F">
        <w:rPr>
          <w:rFonts w:asciiTheme="minorHAnsi" w:hAnsiTheme="minorHAnsi" w:cstheme="minorHAnsi"/>
        </w:rPr>
        <w:t>ym stanowiącym załącznik</w:t>
      </w:r>
      <w:r w:rsidRPr="0007598F">
        <w:rPr>
          <w:rFonts w:asciiTheme="minorHAnsi" w:hAnsiTheme="minorHAnsi" w:cstheme="minorHAnsi"/>
        </w:rPr>
        <w:t xml:space="preserve"> nr </w:t>
      </w:r>
      <w:r w:rsidR="00DC0746" w:rsidRPr="0007598F">
        <w:rPr>
          <w:rFonts w:asciiTheme="minorHAnsi" w:hAnsiTheme="minorHAnsi" w:cstheme="minorHAnsi"/>
        </w:rPr>
        <w:t>2</w:t>
      </w:r>
      <w:r w:rsidRPr="0007598F">
        <w:rPr>
          <w:rFonts w:asciiTheme="minorHAnsi" w:hAnsiTheme="minorHAnsi" w:cstheme="minorHAnsi"/>
        </w:rPr>
        <w:t>.</w:t>
      </w:r>
    </w:p>
    <w:p w14:paraId="1492AFBD" w14:textId="77777777" w:rsidR="00D90266" w:rsidRPr="0007598F" w:rsidRDefault="00D90266"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Cena musi być podana w złotych polskich cyfrowo i słownie.</w:t>
      </w:r>
    </w:p>
    <w:p w14:paraId="5A6C8F2B" w14:textId="6CEA7FD5" w:rsidR="00CA4DE5" w:rsidRDefault="00763AD5" w:rsidP="00F370B9">
      <w:pPr>
        <w:pStyle w:val="Akapitzlist"/>
        <w:numPr>
          <w:ilvl w:val="0"/>
          <w:numId w:val="1"/>
        </w:numPr>
        <w:spacing w:after="0"/>
        <w:ind w:left="284" w:hanging="284"/>
        <w:jc w:val="both"/>
        <w:rPr>
          <w:rFonts w:asciiTheme="minorHAnsi" w:hAnsiTheme="minorHAnsi" w:cstheme="minorHAnsi"/>
        </w:rPr>
      </w:pPr>
      <w:r w:rsidRPr="0007598F">
        <w:rPr>
          <w:rFonts w:asciiTheme="minorHAnsi" w:hAnsiTheme="minorHAnsi" w:cstheme="minorHAnsi"/>
        </w:rPr>
        <w:t xml:space="preserve">Oferta musi zawierać ostateczną, sumaryczną cenę obejmującą wszystkie </w:t>
      </w:r>
      <w:r w:rsidR="00CA4DE5" w:rsidRPr="0007598F">
        <w:rPr>
          <w:rFonts w:asciiTheme="minorHAnsi" w:hAnsiTheme="minorHAnsi" w:cstheme="minorHAnsi"/>
        </w:rPr>
        <w:t>koszty</w:t>
      </w:r>
      <w:r w:rsidR="00315B1E">
        <w:rPr>
          <w:rFonts w:asciiTheme="minorHAnsi" w:hAnsiTheme="minorHAnsi" w:cstheme="minorHAnsi"/>
        </w:rPr>
        <w:t xml:space="preserve"> </w:t>
      </w:r>
      <w:r w:rsidR="00315B1E">
        <w:rPr>
          <w:rFonts w:asciiTheme="minorHAnsi" w:hAnsiTheme="minorHAnsi" w:cstheme="minorHAnsi"/>
        </w:rPr>
        <w:br/>
      </w:r>
      <w:r w:rsidR="00CA4DE5" w:rsidRPr="0007598F">
        <w:rPr>
          <w:rFonts w:asciiTheme="minorHAnsi" w:hAnsiTheme="minorHAnsi" w:cstheme="minorHAnsi"/>
        </w:rPr>
        <w:t>z uwzględnieniem wszystkich opłat i podatków (także od towarów i usług) oraz ewentualnych upustów i rabatów.</w:t>
      </w:r>
    </w:p>
    <w:p w14:paraId="7B36F5B4" w14:textId="77777777" w:rsidR="008C3645" w:rsidRPr="0007598F" w:rsidRDefault="008C3645" w:rsidP="008C3645">
      <w:pPr>
        <w:pStyle w:val="Akapitzlist"/>
        <w:spacing w:after="0"/>
        <w:ind w:left="284"/>
        <w:jc w:val="both"/>
        <w:rPr>
          <w:rFonts w:asciiTheme="minorHAnsi" w:hAnsiTheme="minorHAnsi" w:cstheme="minorHAnsi"/>
        </w:rPr>
      </w:pPr>
    </w:p>
    <w:p w14:paraId="11BD5697" w14:textId="77777777" w:rsidR="00CA4DE5" w:rsidRPr="006B7B80" w:rsidRDefault="00CA4DE5" w:rsidP="00F370B9">
      <w:pPr>
        <w:spacing w:line="276" w:lineRule="auto"/>
        <w:jc w:val="both"/>
        <w:rPr>
          <w:rFonts w:asciiTheme="minorHAnsi" w:hAnsiTheme="minorHAnsi" w:cstheme="minorHAnsi"/>
          <w:sz w:val="14"/>
          <w:szCs w:val="22"/>
        </w:rPr>
      </w:pPr>
    </w:p>
    <w:p w14:paraId="30EA8532" w14:textId="77777777" w:rsidR="00836E24" w:rsidRPr="0007598F" w:rsidRDefault="000F673E"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lastRenderedPageBreak/>
        <w:t>V</w:t>
      </w:r>
      <w:r w:rsidR="00CA4DE5" w:rsidRPr="0007598F">
        <w:rPr>
          <w:rFonts w:asciiTheme="minorHAnsi" w:hAnsiTheme="minorHAnsi" w:cstheme="minorHAnsi"/>
          <w:b/>
          <w:sz w:val="22"/>
          <w:szCs w:val="22"/>
        </w:rPr>
        <w:t>I. Termin i miejsce składania i otwarcia ofert.</w:t>
      </w:r>
    </w:p>
    <w:p w14:paraId="3004ABDA" w14:textId="77777777" w:rsidR="00CA4DE5" w:rsidRPr="0007598F" w:rsidRDefault="003B71ED" w:rsidP="00F370B9">
      <w:pPr>
        <w:spacing w:line="276" w:lineRule="auto"/>
        <w:jc w:val="both"/>
        <w:rPr>
          <w:rFonts w:asciiTheme="minorHAnsi" w:hAnsiTheme="minorHAnsi" w:cstheme="minorHAnsi"/>
          <w:b/>
          <w:sz w:val="22"/>
          <w:szCs w:val="22"/>
        </w:rPr>
      </w:pPr>
      <w:r w:rsidRPr="0007598F">
        <w:rPr>
          <w:rFonts w:asciiTheme="minorHAnsi" w:hAnsiTheme="minorHAnsi" w:cstheme="minorHAnsi"/>
          <w:sz w:val="22"/>
          <w:szCs w:val="22"/>
          <w:lang w:eastAsia="ar-SA"/>
        </w:rPr>
        <w:t xml:space="preserve">1. </w:t>
      </w:r>
      <w:r w:rsidR="00CA4DE5" w:rsidRPr="0007598F">
        <w:rPr>
          <w:rFonts w:asciiTheme="minorHAnsi" w:hAnsiTheme="minorHAnsi" w:cstheme="minorHAnsi"/>
          <w:sz w:val="22"/>
          <w:szCs w:val="22"/>
          <w:lang w:eastAsia="ar-SA"/>
        </w:rPr>
        <w:t>Oferty należy składać w zamkniętej kopercie:</w:t>
      </w:r>
    </w:p>
    <w:p w14:paraId="3E41981F" w14:textId="72B0927E" w:rsidR="00CA4DE5" w:rsidRPr="0007598F" w:rsidRDefault="00CA4DE5" w:rsidP="00F370B9">
      <w:pPr>
        <w:keepNext/>
        <w:numPr>
          <w:ilvl w:val="5"/>
          <w:numId w:val="0"/>
        </w:numPr>
        <w:tabs>
          <w:tab w:val="num" w:pos="0"/>
        </w:tabs>
        <w:suppressAutoHyphens/>
        <w:spacing w:line="276" w:lineRule="auto"/>
        <w:jc w:val="both"/>
        <w:rPr>
          <w:rFonts w:asciiTheme="minorHAnsi" w:hAnsiTheme="minorHAnsi" w:cstheme="minorHAnsi"/>
          <w:b/>
          <w:sz w:val="22"/>
          <w:szCs w:val="22"/>
          <w:lang w:eastAsia="ar-SA"/>
        </w:rPr>
      </w:pPr>
      <w:r w:rsidRPr="0007598F">
        <w:rPr>
          <w:rFonts w:asciiTheme="minorHAnsi" w:hAnsiTheme="minorHAnsi" w:cstheme="minorHAnsi"/>
          <w:sz w:val="22"/>
          <w:szCs w:val="22"/>
          <w:lang w:eastAsia="ar-SA"/>
        </w:rPr>
        <w:t xml:space="preserve">WSRM w Łodzi,  91-202 Łódź,  ul. Warecka 2 – sekretariat </w:t>
      </w:r>
      <w:r w:rsidR="00763AD5" w:rsidRPr="0007598F">
        <w:rPr>
          <w:rFonts w:asciiTheme="minorHAnsi" w:hAnsiTheme="minorHAnsi" w:cstheme="minorHAnsi"/>
          <w:sz w:val="22"/>
          <w:szCs w:val="22"/>
          <w:lang w:eastAsia="ar-SA"/>
        </w:rPr>
        <w:t>w nieprzekraczalnym terminie</w:t>
      </w:r>
      <w:r w:rsidR="00763AD5" w:rsidRPr="0007598F">
        <w:rPr>
          <w:rFonts w:asciiTheme="minorHAnsi" w:hAnsiTheme="minorHAnsi" w:cstheme="minorHAnsi"/>
          <w:sz w:val="22"/>
          <w:szCs w:val="22"/>
          <w:lang w:eastAsia="ar-SA"/>
        </w:rPr>
        <w:br/>
      </w:r>
      <w:r w:rsidRPr="0007598F">
        <w:rPr>
          <w:rFonts w:asciiTheme="minorHAnsi" w:hAnsiTheme="minorHAnsi" w:cstheme="minorHAnsi"/>
          <w:b/>
          <w:sz w:val="22"/>
          <w:szCs w:val="22"/>
          <w:lang w:eastAsia="ar-SA"/>
        </w:rPr>
        <w:t xml:space="preserve">do dnia </w:t>
      </w:r>
      <w:r w:rsidR="0015344D">
        <w:rPr>
          <w:rFonts w:asciiTheme="minorHAnsi" w:hAnsiTheme="minorHAnsi" w:cstheme="minorHAnsi"/>
          <w:b/>
          <w:sz w:val="22"/>
          <w:szCs w:val="22"/>
          <w:lang w:eastAsia="ar-SA"/>
        </w:rPr>
        <w:t>19</w:t>
      </w:r>
      <w:r w:rsidR="00EA406A" w:rsidRPr="008F456D">
        <w:rPr>
          <w:rFonts w:asciiTheme="minorHAnsi" w:hAnsiTheme="minorHAnsi" w:cstheme="minorHAnsi"/>
          <w:b/>
          <w:sz w:val="22"/>
          <w:szCs w:val="22"/>
          <w:lang w:eastAsia="ar-SA"/>
        </w:rPr>
        <w:t>.</w:t>
      </w:r>
      <w:r w:rsidR="008F456D" w:rsidRPr="008F456D">
        <w:rPr>
          <w:rFonts w:asciiTheme="minorHAnsi" w:hAnsiTheme="minorHAnsi" w:cstheme="minorHAnsi"/>
          <w:b/>
          <w:sz w:val="22"/>
          <w:szCs w:val="22"/>
          <w:lang w:eastAsia="ar-SA"/>
        </w:rPr>
        <w:t>12</w:t>
      </w:r>
      <w:r w:rsidR="006A1FDE" w:rsidRPr="008F456D">
        <w:rPr>
          <w:rFonts w:asciiTheme="minorHAnsi" w:hAnsiTheme="minorHAnsi" w:cstheme="minorHAnsi"/>
          <w:b/>
          <w:sz w:val="22"/>
          <w:szCs w:val="22"/>
          <w:lang w:eastAsia="ar-SA"/>
        </w:rPr>
        <w:t xml:space="preserve">.2025 </w:t>
      </w:r>
      <w:r w:rsidR="003E130F" w:rsidRPr="008F456D">
        <w:rPr>
          <w:rFonts w:asciiTheme="minorHAnsi" w:hAnsiTheme="minorHAnsi" w:cstheme="minorHAnsi"/>
          <w:b/>
          <w:sz w:val="22"/>
          <w:szCs w:val="22"/>
          <w:lang w:eastAsia="ar-SA"/>
        </w:rPr>
        <w:t>r.</w:t>
      </w:r>
      <w:r w:rsidR="003E130F" w:rsidRPr="0007598F">
        <w:rPr>
          <w:rFonts w:asciiTheme="minorHAnsi" w:hAnsiTheme="minorHAnsi" w:cstheme="minorHAnsi"/>
          <w:b/>
          <w:sz w:val="22"/>
          <w:szCs w:val="22"/>
          <w:lang w:eastAsia="ar-SA"/>
        </w:rPr>
        <w:t xml:space="preserve"> do godziny 11:00</w:t>
      </w:r>
      <w:r w:rsidRPr="0007598F">
        <w:rPr>
          <w:rFonts w:asciiTheme="minorHAnsi" w:hAnsiTheme="minorHAnsi" w:cstheme="minorHAnsi"/>
          <w:b/>
          <w:sz w:val="22"/>
          <w:szCs w:val="22"/>
          <w:lang w:eastAsia="ar-SA"/>
        </w:rPr>
        <w:t>.</w:t>
      </w:r>
    </w:p>
    <w:p w14:paraId="68A1A7AF" w14:textId="093B1C08" w:rsidR="00CA4DE5" w:rsidRPr="0007598F" w:rsidRDefault="00CA4DE5" w:rsidP="00F370B9">
      <w:pPr>
        <w:suppressAutoHyphens/>
        <w:spacing w:line="276" w:lineRule="auto"/>
        <w:jc w:val="both"/>
        <w:rPr>
          <w:rFonts w:asciiTheme="minorHAnsi" w:hAnsiTheme="minorHAnsi" w:cstheme="minorHAnsi"/>
          <w:sz w:val="22"/>
          <w:szCs w:val="22"/>
          <w:lang w:eastAsia="ar-SA"/>
        </w:rPr>
      </w:pPr>
      <w:r w:rsidRPr="0007598F">
        <w:rPr>
          <w:rFonts w:asciiTheme="minorHAnsi" w:hAnsiTheme="minorHAnsi" w:cstheme="minorHAnsi"/>
          <w:sz w:val="22"/>
          <w:szCs w:val="22"/>
          <w:lang w:eastAsia="ar-SA"/>
        </w:rPr>
        <w:t>Oferty złożone po tym terminie lub w innym miejscu nie będą rozpatrywane i zostaną zwrócone bez otwierania.</w:t>
      </w:r>
      <w:r w:rsidR="00FD044A">
        <w:rPr>
          <w:rFonts w:asciiTheme="minorHAnsi" w:hAnsiTheme="minorHAnsi" w:cstheme="minorHAnsi"/>
          <w:sz w:val="22"/>
          <w:szCs w:val="22"/>
          <w:lang w:eastAsia="ar-SA"/>
        </w:rPr>
        <w:t xml:space="preserve"> </w:t>
      </w:r>
      <w:r w:rsidRPr="0007598F">
        <w:rPr>
          <w:rFonts w:asciiTheme="minorHAnsi" w:hAnsiTheme="minorHAnsi" w:cstheme="minorHAnsi"/>
          <w:sz w:val="22"/>
          <w:szCs w:val="22"/>
          <w:lang w:eastAsia="ar-SA"/>
        </w:rPr>
        <w:t>Koperta powinna być zamknięta i zabezpieczona przed przy</w:t>
      </w:r>
      <w:r w:rsidR="00763AD5" w:rsidRPr="0007598F">
        <w:rPr>
          <w:rFonts w:asciiTheme="minorHAnsi" w:hAnsiTheme="minorHAnsi" w:cstheme="minorHAnsi"/>
          <w:sz w:val="22"/>
          <w:szCs w:val="22"/>
          <w:lang w:eastAsia="ar-SA"/>
        </w:rPr>
        <w:t xml:space="preserve">padkowym otwarciem, </w:t>
      </w:r>
      <w:r w:rsidR="00C930DA" w:rsidRPr="0007598F">
        <w:rPr>
          <w:rFonts w:asciiTheme="minorHAnsi" w:hAnsiTheme="minorHAnsi" w:cstheme="minorHAnsi"/>
          <w:sz w:val="22"/>
          <w:szCs w:val="22"/>
          <w:lang w:eastAsia="ar-SA"/>
        </w:rPr>
        <w:t xml:space="preserve">zaadresowana </w:t>
      </w:r>
      <w:r w:rsidRPr="0007598F">
        <w:rPr>
          <w:rFonts w:asciiTheme="minorHAnsi" w:hAnsiTheme="minorHAnsi" w:cstheme="minorHAnsi"/>
          <w:sz w:val="22"/>
          <w:szCs w:val="22"/>
          <w:lang w:eastAsia="ar-SA"/>
        </w:rPr>
        <w:t>na Zamawiającego oraz opatrzon</w:t>
      </w:r>
      <w:r w:rsidR="00763AD5" w:rsidRPr="0007598F">
        <w:rPr>
          <w:rFonts w:asciiTheme="minorHAnsi" w:hAnsiTheme="minorHAnsi" w:cstheme="minorHAnsi"/>
          <w:sz w:val="22"/>
          <w:szCs w:val="22"/>
          <w:lang w:eastAsia="ar-SA"/>
        </w:rPr>
        <w:t>a napisem:</w:t>
      </w:r>
    </w:p>
    <w:p w14:paraId="1CAAD51E" w14:textId="77777777" w:rsidR="00CA4DE5" w:rsidRPr="006B7B80" w:rsidRDefault="00CA4DE5" w:rsidP="00F370B9">
      <w:pPr>
        <w:suppressAutoHyphens/>
        <w:spacing w:line="276" w:lineRule="auto"/>
        <w:jc w:val="both"/>
        <w:rPr>
          <w:rFonts w:asciiTheme="minorHAnsi" w:hAnsiTheme="minorHAnsi" w:cstheme="minorHAnsi"/>
          <w:sz w:val="16"/>
          <w:szCs w:val="22"/>
          <w:lang w:eastAsia="ar-SA"/>
        </w:rPr>
      </w:pPr>
    </w:p>
    <w:p w14:paraId="60BEB2FE" w14:textId="05AFA790" w:rsidR="00A844A3" w:rsidRPr="0007598F" w:rsidRDefault="00A844A3"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„Oferta </w:t>
      </w:r>
      <w:r w:rsidR="0084312E">
        <w:rPr>
          <w:rFonts w:asciiTheme="minorHAnsi" w:hAnsiTheme="minorHAnsi" w:cstheme="minorHAnsi"/>
          <w:b/>
          <w:sz w:val="22"/>
          <w:szCs w:val="22"/>
        </w:rPr>
        <w:t xml:space="preserve">na </w:t>
      </w:r>
      <w:r w:rsidR="0084312E" w:rsidRPr="00EA406A">
        <w:rPr>
          <w:rFonts w:asciiTheme="minorHAnsi" w:hAnsiTheme="minorHAnsi" w:cstheme="minorHAnsi"/>
          <w:b/>
          <w:sz w:val="22"/>
          <w:szCs w:val="22"/>
        </w:rPr>
        <w:t xml:space="preserve">dostawę </w:t>
      </w:r>
      <w:r w:rsidR="00EA406A" w:rsidRPr="00EA406A">
        <w:rPr>
          <w:rFonts w:ascii="Calibri" w:eastAsia="SimSun" w:hAnsi="Calibri" w:cs="Calibri"/>
          <w:b/>
          <w:kern w:val="3"/>
          <w:sz w:val="22"/>
          <w:szCs w:val="22"/>
          <w:lang w:eastAsia="zh-CN" w:bidi="hi-IN"/>
        </w:rPr>
        <w:t>stołu do gabinetu zabiegowego oraz stołu do gipsowni</w:t>
      </w:r>
      <w:r w:rsidR="00EA406A" w:rsidRPr="00EA406A">
        <w:rPr>
          <w:rFonts w:asciiTheme="minorHAnsi" w:hAnsiTheme="minorHAnsi" w:cstheme="minorHAnsi"/>
          <w:b/>
          <w:sz w:val="22"/>
          <w:szCs w:val="22"/>
        </w:rPr>
        <w:t xml:space="preserve"> </w:t>
      </w:r>
      <w:r w:rsidRPr="00EA406A">
        <w:rPr>
          <w:rFonts w:asciiTheme="minorHAnsi" w:hAnsiTheme="minorHAnsi" w:cstheme="minorHAnsi"/>
          <w:b/>
          <w:sz w:val="22"/>
          <w:szCs w:val="22"/>
        </w:rPr>
        <w:t>.</w:t>
      </w:r>
      <w:r w:rsidR="00CA230A" w:rsidRPr="00EA406A">
        <w:rPr>
          <w:rFonts w:asciiTheme="minorHAnsi" w:hAnsiTheme="minorHAnsi" w:cstheme="minorHAnsi"/>
          <w:b/>
          <w:sz w:val="22"/>
          <w:szCs w:val="22"/>
        </w:rPr>
        <w:t xml:space="preserve"> </w:t>
      </w:r>
      <w:r w:rsidR="003E130F" w:rsidRPr="00EA406A">
        <w:rPr>
          <w:rFonts w:asciiTheme="minorHAnsi" w:hAnsiTheme="minorHAnsi" w:cstheme="minorHAnsi"/>
          <w:b/>
          <w:sz w:val="22"/>
          <w:szCs w:val="22"/>
        </w:rPr>
        <w:t>Nie</w:t>
      </w:r>
      <w:r w:rsidR="003E130F" w:rsidRPr="0007598F">
        <w:rPr>
          <w:rFonts w:asciiTheme="minorHAnsi" w:hAnsiTheme="minorHAnsi" w:cstheme="minorHAnsi"/>
          <w:b/>
          <w:sz w:val="22"/>
          <w:szCs w:val="22"/>
        </w:rPr>
        <w:t xml:space="preserve"> otwierać przed </w:t>
      </w:r>
      <w:r w:rsidR="0015344D">
        <w:rPr>
          <w:rFonts w:asciiTheme="minorHAnsi" w:hAnsiTheme="minorHAnsi" w:cstheme="minorHAnsi"/>
          <w:b/>
          <w:sz w:val="22"/>
          <w:szCs w:val="22"/>
        </w:rPr>
        <w:t>19</w:t>
      </w:r>
      <w:r w:rsidR="00EA406A" w:rsidRPr="008F456D">
        <w:rPr>
          <w:rFonts w:asciiTheme="minorHAnsi" w:hAnsiTheme="minorHAnsi" w:cstheme="minorHAnsi"/>
          <w:b/>
          <w:sz w:val="22"/>
          <w:szCs w:val="22"/>
        </w:rPr>
        <w:t>.</w:t>
      </w:r>
      <w:r w:rsidR="008F456D">
        <w:rPr>
          <w:rFonts w:asciiTheme="minorHAnsi" w:hAnsiTheme="minorHAnsi" w:cstheme="minorHAnsi"/>
          <w:b/>
          <w:sz w:val="22"/>
          <w:szCs w:val="22"/>
        </w:rPr>
        <w:t>12</w:t>
      </w:r>
      <w:r w:rsidR="006A1FDE" w:rsidRPr="008F456D">
        <w:rPr>
          <w:rFonts w:asciiTheme="minorHAnsi" w:hAnsiTheme="minorHAnsi" w:cstheme="minorHAnsi"/>
          <w:b/>
          <w:sz w:val="22"/>
          <w:szCs w:val="22"/>
        </w:rPr>
        <w:t>.</w:t>
      </w:r>
      <w:r w:rsidRPr="008F456D">
        <w:rPr>
          <w:rFonts w:asciiTheme="minorHAnsi" w:hAnsiTheme="minorHAnsi" w:cstheme="minorHAnsi"/>
          <w:b/>
          <w:sz w:val="22"/>
          <w:szCs w:val="22"/>
        </w:rPr>
        <w:t>202</w:t>
      </w:r>
      <w:r w:rsidR="008B7731" w:rsidRPr="008F456D">
        <w:rPr>
          <w:rFonts w:asciiTheme="minorHAnsi" w:hAnsiTheme="minorHAnsi" w:cstheme="minorHAnsi"/>
          <w:b/>
          <w:sz w:val="22"/>
          <w:szCs w:val="22"/>
        </w:rPr>
        <w:t>5</w:t>
      </w:r>
      <w:r w:rsidRPr="008F456D">
        <w:rPr>
          <w:rFonts w:asciiTheme="minorHAnsi" w:hAnsiTheme="minorHAnsi" w:cstheme="minorHAnsi"/>
          <w:b/>
          <w:sz w:val="22"/>
          <w:szCs w:val="22"/>
        </w:rPr>
        <w:t xml:space="preserve"> r., godz</w:t>
      </w:r>
      <w:r w:rsidRPr="0007598F">
        <w:rPr>
          <w:rFonts w:asciiTheme="minorHAnsi" w:hAnsiTheme="minorHAnsi" w:cstheme="minorHAnsi"/>
          <w:b/>
          <w:sz w:val="22"/>
          <w:szCs w:val="22"/>
        </w:rPr>
        <w:t>. 11:30</w:t>
      </w:r>
      <w:r w:rsidRPr="0007598F">
        <w:rPr>
          <w:rFonts w:asciiTheme="minorHAnsi" w:hAnsiTheme="minorHAnsi" w:cstheme="minorHAnsi"/>
          <w:b/>
          <w:sz w:val="22"/>
          <w:szCs w:val="22"/>
          <w:vertAlign w:val="superscript"/>
        </w:rPr>
        <w:t xml:space="preserve"> </w:t>
      </w:r>
      <w:r w:rsidRPr="0007598F">
        <w:rPr>
          <w:rFonts w:asciiTheme="minorHAnsi" w:hAnsiTheme="minorHAnsi" w:cstheme="minorHAnsi"/>
          <w:b/>
          <w:sz w:val="22"/>
          <w:szCs w:val="22"/>
        </w:rPr>
        <w:t>”</w:t>
      </w:r>
    </w:p>
    <w:p w14:paraId="0EE5A4FA" w14:textId="77777777" w:rsidR="00CA4DE5" w:rsidRPr="006B7B80" w:rsidRDefault="00CA4DE5" w:rsidP="00F370B9">
      <w:pPr>
        <w:suppressAutoHyphens/>
        <w:spacing w:line="276" w:lineRule="auto"/>
        <w:jc w:val="center"/>
        <w:rPr>
          <w:rFonts w:asciiTheme="minorHAnsi" w:hAnsiTheme="minorHAnsi" w:cstheme="minorHAnsi"/>
          <w:b/>
          <w:sz w:val="14"/>
          <w:szCs w:val="22"/>
          <w:lang w:eastAsia="ar-SA"/>
        </w:rPr>
      </w:pPr>
    </w:p>
    <w:p w14:paraId="1AF6B11C" w14:textId="77777777" w:rsidR="00CA4DE5" w:rsidRPr="0007598F" w:rsidRDefault="00CA4DE5" w:rsidP="00F370B9">
      <w:pPr>
        <w:suppressAutoHyphens/>
        <w:spacing w:line="276" w:lineRule="auto"/>
        <w:rPr>
          <w:rFonts w:asciiTheme="minorHAnsi" w:hAnsiTheme="minorHAnsi" w:cstheme="minorHAnsi"/>
          <w:sz w:val="22"/>
          <w:szCs w:val="22"/>
          <w:lang w:eastAsia="ar-SA"/>
        </w:rPr>
      </w:pPr>
      <w:r w:rsidRPr="0007598F">
        <w:rPr>
          <w:rFonts w:asciiTheme="minorHAnsi" w:hAnsiTheme="minorHAnsi" w:cstheme="minorHAnsi"/>
          <w:sz w:val="22"/>
          <w:szCs w:val="22"/>
          <w:lang w:eastAsia="ar-SA"/>
        </w:rPr>
        <w:t>Na kopercie należy podać nazwę i adres Wykonawcy.</w:t>
      </w:r>
    </w:p>
    <w:p w14:paraId="04F5520C" w14:textId="77777777" w:rsidR="003E130F" w:rsidRPr="006B7B80" w:rsidRDefault="003E130F" w:rsidP="00F370B9">
      <w:pPr>
        <w:suppressAutoHyphens/>
        <w:spacing w:line="276" w:lineRule="auto"/>
        <w:rPr>
          <w:rFonts w:asciiTheme="minorHAnsi" w:hAnsiTheme="minorHAnsi" w:cstheme="minorHAnsi"/>
          <w:sz w:val="10"/>
          <w:szCs w:val="22"/>
          <w:lang w:eastAsia="ar-SA"/>
        </w:rPr>
      </w:pPr>
    </w:p>
    <w:p w14:paraId="525945CA" w14:textId="77777777" w:rsidR="00CA4DE5" w:rsidRPr="0007598F" w:rsidRDefault="00CA4DE5" w:rsidP="00F370B9">
      <w:pPr>
        <w:suppressAutoHyphens/>
        <w:spacing w:line="276" w:lineRule="auto"/>
        <w:jc w:val="both"/>
        <w:rPr>
          <w:rFonts w:asciiTheme="minorHAnsi" w:hAnsiTheme="minorHAnsi" w:cstheme="minorHAnsi"/>
          <w:sz w:val="22"/>
          <w:szCs w:val="22"/>
          <w:u w:val="single"/>
          <w:lang w:eastAsia="ar-SA"/>
        </w:rPr>
      </w:pPr>
      <w:r w:rsidRPr="0007598F">
        <w:rPr>
          <w:rFonts w:asciiTheme="minorHAnsi" w:hAnsiTheme="minorHAnsi" w:cstheme="minorHAnsi"/>
          <w:b/>
          <w:sz w:val="22"/>
          <w:szCs w:val="22"/>
          <w:lang w:eastAsia="ar-SA"/>
        </w:rPr>
        <w:t xml:space="preserve">Uwaga: </w:t>
      </w:r>
      <w:r w:rsidRPr="0007598F">
        <w:rPr>
          <w:rFonts w:asciiTheme="minorHAnsi" w:hAnsiTheme="minorHAnsi" w:cstheme="minorHAnsi"/>
          <w:sz w:val="22"/>
          <w:szCs w:val="22"/>
          <w:u w:val="single"/>
          <w:lang w:eastAsia="ar-SA"/>
        </w:rPr>
        <w:t>W przypadku umieszczenia oferty w opakowania</w:t>
      </w:r>
      <w:r w:rsidR="00763AD5" w:rsidRPr="0007598F">
        <w:rPr>
          <w:rFonts w:asciiTheme="minorHAnsi" w:hAnsiTheme="minorHAnsi" w:cstheme="minorHAnsi"/>
          <w:sz w:val="22"/>
          <w:szCs w:val="22"/>
          <w:u w:val="single"/>
          <w:lang w:eastAsia="ar-SA"/>
        </w:rPr>
        <w:t>ch wysyłkowych firm kurierskich</w:t>
      </w:r>
      <w:r w:rsidR="00763AD5" w:rsidRPr="0007598F">
        <w:rPr>
          <w:rFonts w:asciiTheme="minorHAnsi" w:hAnsiTheme="minorHAnsi" w:cstheme="minorHAnsi"/>
          <w:sz w:val="22"/>
          <w:szCs w:val="22"/>
          <w:u w:val="single"/>
          <w:lang w:eastAsia="ar-SA"/>
        </w:rPr>
        <w:br/>
      </w:r>
      <w:r w:rsidRPr="0007598F">
        <w:rPr>
          <w:rFonts w:asciiTheme="minorHAnsi" w:hAnsiTheme="minorHAnsi" w:cstheme="minorHAnsi"/>
          <w:sz w:val="22"/>
          <w:szCs w:val="22"/>
          <w:u w:val="single"/>
          <w:lang w:eastAsia="ar-SA"/>
        </w:rPr>
        <w:t xml:space="preserve">Wykonawca musi umieścić ofertę w dodatkowej, zabezpieczonej kopercie oznaczając ją </w:t>
      </w:r>
      <w:r w:rsidRPr="0007598F">
        <w:rPr>
          <w:rFonts w:asciiTheme="minorHAnsi" w:hAnsiTheme="minorHAnsi" w:cstheme="minorHAnsi"/>
          <w:sz w:val="22"/>
          <w:szCs w:val="22"/>
          <w:u w:val="single"/>
          <w:lang w:eastAsia="ar-SA"/>
        </w:rPr>
        <w:br/>
        <w:t>jak wyżej.</w:t>
      </w:r>
    </w:p>
    <w:p w14:paraId="45D72F66" w14:textId="77777777" w:rsidR="003B71ED" w:rsidRPr="0007598F" w:rsidRDefault="003B71ED" w:rsidP="00F370B9">
      <w:pPr>
        <w:suppressAutoHyphens/>
        <w:spacing w:line="276" w:lineRule="auto"/>
        <w:ind w:left="142"/>
        <w:jc w:val="both"/>
        <w:rPr>
          <w:rFonts w:asciiTheme="minorHAnsi" w:hAnsiTheme="minorHAnsi" w:cstheme="minorHAnsi"/>
          <w:sz w:val="22"/>
          <w:szCs w:val="22"/>
        </w:rPr>
      </w:pPr>
    </w:p>
    <w:p w14:paraId="6B422DCD" w14:textId="6ED1C2BB" w:rsidR="00CA4DE5" w:rsidRDefault="000F673E" w:rsidP="001C1DD1">
      <w:pPr>
        <w:suppressAutoHyphens/>
        <w:spacing w:line="276" w:lineRule="auto"/>
        <w:ind w:left="284" w:hanging="284"/>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CA4DE5" w:rsidRPr="0007598F">
        <w:rPr>
          <w:rFonts w:asciiTheme="minorHAnsi" w:hAnsiTheme="minorHAnsi" w:cstheme="minorHAnsi"/>
          <w:sz w:val="22"/>
          <w:szCs w:val="22"/>
        </w:rPr>
        <w:t xml:space="preserve">Otwarcie ofert odbędzie się w dniu </w:t>
      </w:r>
      <w:r w:rsidR="0015344D">
        <w:rPr>
          <w:rFonts w:asciiTheme="minorHAnsi" w:hAnsiTheme="minorHAnsi" w:cstheme="minorHAnsi"/>
          <w:b/>
          <w:bCs/>
          <w:sz w:val="22"/>
          <w:szCs w:val="22"/>
        </w:rPr>
        <w:t>19</w:t>
      </w:r>
      <w:r w:rsidR="00EA406A" w:rsidRPr="008F456D">
        <w:rPr>
          <w:rFonts w:asciiTheme="minorHAnsi" w:hAnsiTheme="minorHAnsi" w:cstheme="minorHAnsi"/>
          <w:b/>
          <w:bCs/>
          <w:sz w:val="22"/>
          <w:szCs w:val="22"/>
        </w:rPr>
        <w:t>.</w:t>
      </w:r>
      <w:r w:rsidR="008F456D">
        <w:rPr>
          <w:rFonts w:asciiTheme="minorHAnsi" w:hAnsiTheme="minorHAnsi" w:cstheme="minorHAnsi"/>
          <w:b/>
          <w:bCs/>
          <w:sz w:val="22"/>
          <w:szCs w:val="22"/>
        </w:rPr>
        <w:t>12</w:t>
      </w:r>
      <w:r w:rsidR="006A1FDE" w:rsidRPr="008F456D">
        <w:rPr>
          <w:rFonts w:asciiTheme="minorHAnsi" w:hAnsiTheme="minorHAnsi" w:cstheme="minorHAnsi"/>
          <w:b/>
          <w:bCs/>
          <w:sz w:val="22"/>
          <w:szCs w:val="22"/>
        </w:rPr>
        <w:t>.2025</w:t>
      </w:r>
      <w:r w:rsidR="00CA4DE5" w:rsidRPr="008F456D">
        <w:rPr>
          <w:rFonts w:asciiTheme="minorHAnsi" w:hAnsiTheme="minorHAnsi" w:cstheme="minorHAnsi"/>
          <w:b/>
          <w:bCs/>
          <w:sz w:val="22"/>
          <w:szCs w:val="22"/>
        </w:rPr>
        <w:t xml:space="preserve"> r</w:t>
      </w:r>
      <w:r w:rsidR="00CA4DE5" w:rsidRPr="008F456D">
        <w:rPr>
          <w:rFonts w:asciiTheme="minorHAnsi" w:hAnsiTheme="minorHAnsi" w:cstheme="minorHAnsi"/>
          <w:b/>
          <w:sz w:val="22"/>
          <w:szCs w:val="22"/>
        </w:rPr>
        <w:t>.</w:t>
      </w:r>
      <w:r w:rsidR="00CA4DE5" w:rsidRPr="0007598F">
        <w:rPr>
          <w:rFonts w:asciiTheme="minorHAnsi" w:hAnsiTheme="minorHAnsi" w:cstheme="minorHAnsi"/>
          <w:b/>
          <w:sz w:val="22"/>
          <w:szCs w:val="22"/>
        </w:rPr>
        <w:t xml:space="preserve"> o godzinie 11:30 </w:t>
      </w:r>
      <w:r w:rsidR="00CA4DE5" w:rsidRPr="0007598F">
        <w:rPr>
          <w:rFonts w:asciiTheme="minorHAnsi" w:hAnsiTheme="minorHAnsi" w:cstheme="minorHAnsi"/>
          <w:sz w:val="22"/>
          <w:szCs w:val="22"/>
        </w:rPr>
        <w:t xml:space="preserve">w siedzibie </w:t>
      </w:r>
      <w:r w:rsidRPr="0007598F">
        <w:rPr>
          <w:rFonts w:asciiTheme="minorHAnsi" w:hAnsiTheme="minorHAnsi" w:cstheme="minorHAnsi"/>
          <w:sz w:val="22"/>
          <w:szCs w:val="22"/>
        </w:rPr>
        <w:t>Z</w:t>
      </w:r>
      <w:r w:rsidR="001C1DD1">
        <w:rPr>
          <w:rFonts w:asciiTheme="minorHAnsi" w:hAnsiTheme="minorHAnsi" w:cstheme="minorHAnsi"/>
          <w:sz w:val="22"/>
          <w:szCs w:val="22"/>
        </w:rPr>
        <w:t>amawiającego w </w:t>
      </w:r>
      <w:r w:rsidR="00CA4DE5" w:rsidRPr="0007598F">
        <w:rPr>
          <w:rFonts w:asciiTheme="minorHAnsi" w:hAnsiTheme="minorHAnsi" w:cstheme="minorHAnsi"/>
          <w:sz w:val="22"/>
          <w:szCs w:val="22"/>
        </w:rPr>
        <w:t>Łodzi, ul. Warecka 2.</w:t>
      </w:r>
    </w:p>
    <w:p w14:paraId="64E3F1D4" w14:textId="77777777" w:rsidR="002F6AC7" w:rsidRPr="006B7B80" w:rsidRDefault="002F6AC7" w:rsidP="00F370B9">
      <w:pPr>
        <w:spacing w:line="276" w:lineRule="auto"/>
        <w:jc w:val="both"/>
        <w:rPr>
          <w:rFonts w:asciiTheme="minorHAnsi" w:hAnsiTheme="minorHAnsi" w:cstheme="minorHAnsi"/>
          <w:b/>
          <w:sz w:val="14"/>
          <w:szCs w:val="22"/>
        </w:rPr>
      </w:pPr>
    </w:p>
    <w:p w14:paraId="17C142A3" w14:textId="45FCE347" w:rsidR="003B71ED" w:rsidRPr="0007598F" w:rsidRDefault="003B71ED" w:rsidP="00F370B9">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VII. Osoba do kontaktów.</w:t>
      </w:r>
    </w:p>
    <w:p w14:paraId="6C261AEA" w14:textId="737213C9" w:rsidR="003B71ED" w:rsidRPr="00637CA6" w:rsidRDefault="006B7B80" w:rsidP="00F370B9">
      <w:pPr>
        <w:spacing w:line="276" w:lineRule="auto"/>
        <w:jc w:val="both"/>
        <w:rPr>
          <w:rFonts w:asciiTheme="minorHAnsi" w:hAnsiTheme="minorHAnsi" w:cstheme="minorHAnsi"/>
          <w:b/>
          <w:color w:val="1F497D" w:themeColor="text2"/>
          <w:sz w:val="22"/>
          <w:szCs w:val="22"/>
          <w:u w:val="single"/>
        </w:rPr>
      </w:pPr>
      <w:r>
        <w:rPr>
          <w:rFonts w:ascii="Calibri" w:eastAsia="SimSun" w:hAnsi="Calibri" w:cs="Calibri"/>
          <w:kern w:val="3"/>
          <w:sz w:val="22"/>
          <w:szCs w:val="22"/>
          <w:lang w:eastAsia="zh-CN" w:bidi="hi-IN"/>
        </w:rPr>
        <w:t>Zamawiający upoważnia do kontaktów</w:t>
      </w:r>
      <w:r w:rsidR="004F2875">
        <w:rPr>
          <w:rFonts w:asciiTheme="minorHAnsi" w:hAnsiTheme="minorHAnsi" w:cstheme="minorHAnsi"/>
          <w:sz w:val="22"/>
          <w:szCs w:val="22"/>
        </w:rPr>
        <w:t>:</w:t>
      </w:r>
      <w:r w:rsidR="00EA406A">
        <w:rPr>
          <w:rFonts w:asciiTheme="minorHAnsi" w:hAnsiTheme="minorHAnsi" w:cstheme="minorHAnsi"/>
          <w:sz w:val="22"/>
          <w:szCs w:val="22"/>
        </w:rPr>
        <w:t xml:space="preserve"> </w:t>
      </w:r>
      <w:r w:rsidR="00651209" w:rsidRPr="00637CA6">
        <w:rPr>
          <w:rFonts w:asciiTheme="minorHAnsi" w:hAnsiTheme="minorHAnsi" w:cstheme="minorHAnsi"/>
          <w:b/>
          <w:sz w:val="22"/>
          <w:szCs w:val="22"/>
        </w:rPr>
        <w:t>Pan</w:t>
      </w:r>
      <w:r w:rsidRPr="00637CA6">
        <w:rPr>
          <w:rFonts w:asciiTheme="minorHAnsi" w:hAnsiTheme="minorHAnsi" w:cstheme="minorHAnsi"/>
          <w:b/>
          <w:sz w:val="22"/>
          <w:szCs w:val="22"/>
        </w:rPr>
        <w:t>a</w:t>
      </w:r>
      <w:r w:rsidR="00651209" w:rsidRPr="00637CA6">
        <w:rPr>
          <w:rFonts w:asciiTheme="minorHAnsi" w:hAnsiTheme="minorHAnsi" w:cstheme="minorHAnsi"/>
          <w:b/>
          <w:sz w:val="22"/>
          <w:szCs w:val="22"/>
        </w:rPr>
        <w:t xml:space="preserve"> </w:t>
      </w:r>
      <w:r w:rsidR="00EA406A" w:rsidRPr="00637CA6">
        <w:rPr>
          <w:rFonts w:asciiTheme="minorHAnsi" w:hAnsiTheme="minorHAnsi" w:cstheme="minorHAnsi"/>
          <w:b/>
          <w:sz w:val="22"/>
          <w:szCs w:val="22"/>
        </w:rPr>
        <w:t>Piotr</w:t>
      </w:r>
      <w:r w:rsidRPr="00637CA6">
        <w:rPr>
          <w:rFonts w:asciiTheme="minorHAnsi" w:hAnsiTheme="minorHAnsi" w:cstheme="minorHAnsi"/>
          <w:b/>
          <w:sz w:val="22"/>
          <w:szCs w:val="22"/>
        </w:rPr>
        <w:t>a</w:t>
      </w:r>
      <w:r w:rsidR="00EA406A" w:rsidRPr="00637CA6">
        <w:rPr>
          <w:rFonts w:asciiTheme="minorHAnsi" w:hAnsiTheme="minorHAnsi" w:cstheme="minorHAnsi"/>
          <w:b/>
          <w:sz w:val="22"/>
          <w:szCs w:val="22"/>
        </w:rPr>
        <w:t xml:space="preserve"> Jasiak</w:t>
      </w:r>
      <w:r w:rsidRPr="00637CA6">
        <w:rPr>
          <w:rFonts w:asciiTheme="minorHAnsi" w:hAnsiTheme="minorHAnsi" w:cstheme="minorHAnsi"/>
          <w:b/>
          <w:sz w:val="22"/>
          <w:szCs w:val="22"/>
        </w:rPr>
        <w:t>a</w:t>
      </w:r>
      <w:r w:rsidR="002D066B" w:rsidRPr="00637CA6">
        <w:rPr>
          <w:rFonts w:asciiTheme="minorHAnsi" w:hAnsiTheme="minorHAnsi" w:cstheme="minorHAnsi"/>
          <w:b/>
          <w:sz w:val="22"/>
          <w:szCs w:val="22"/>
        </w:rPr>
        <w:t xml:space="preserve"> </w:t>
      </w:r>
      <w:r w:rsidR="004F2875" w:rsidRPr="00637CA6">
        <w:rPr>
          <w:rFonts w:asciiTheme="minorHAnsi" w:hAnsiTheme="minorHAnsi" w:cstheme="minorHAnsi"/>
          <w:b/>
          <w:sz w:val="22"/>
          <w:szCs w:val="22"/>
        </w:rPr>
        <w:t xml:space="preserve">nr </w:t>
      </w:r>
      <w:r w:rsidR="003B71ED" w:rsidRPr="00637CA6">
        <w:rPr>
          <w:rFonts w:asciiTheme="minorHAnsi" w:hAnsiTheme="minorHAnsi" w:cstheme="minorHAnsi"/>
          <w:b/>
          <w:sz w:val="22"/>
          <w:szCs w:val="22"/>
        </w:rPr>
        <w:t>tel.</w:t>
      </w:r>
      <w:r w:rsidR="00FD15DB" w:rsidRPr="00637CA6">
        <w:rPr>
          <w:rFonts w:asciiTheme="minorHAnsi" w:hAnsiTheme="minorHAnsi" w:cstheme="minorHAnsi"/>
          <w:b/>
          <w:sz w:val="22"/>
          <w:szCs w:val="22"/>
        </w:rPr>
        <w:t xml:space="preserve"> </w:t>
      </w:r>
      <w:r w:rsidR="00651209" w:rsidRPr="00637CA6">
        <w:rPr>
          <w:rFonts w:asciiTheme="minorHAnsi" w:hAnsiTheme="minorHAnsi" w:cstheme="minorHAnsi"/>
          <w:b/>
          <w:sz w:val="22"/>
          <w:szCs w:val="22"/>
        </w:rPr>
        <w:t>786 812 780.</w:t>
      </w:r>
    </w:p>
    <w:p w14:paraId="0CE36997" w14:textId="77777777" w:rsidR="002F6AC7" w:rsidRPr="0007598F" w:rsidRDefault="002F6AC7" w:rsidP="00F370B9">
      <w:pPr>
        <w:pStyle w:val="Nagwek6"/>
        <w:rPr>
          <w:rFonts w:asciiTheme="minorHAnsi" w:hAnsiTheme="minorHAnsi" w:cstheme="minorHAnsi"/>
        </w:rPr>
      </w:pPr>
      <w:r w:rsidRPr="0007598F">
        <w:rPr>
          <w:rFonts w:asciiTheme="minorHAnsi" w:hAnsiTheme="minorHAnsi" w:cstheme="minorHAnsi"/>
        </w:rPr>
        <w:t>VIII.  Istotne warunki umowy.</w:t>
      </w:r>
    </w:p>
    <w:p w14:paraId="0B566C99" w14:textId="77777777" w:rsidR="002F6AC7" w:rsidRPr="0007598F" w:rsidRDefault="002F6AC7"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Projekt umowy przedstawia załącznik nr </w:t>
      </w:r>
      <w:r w:rsidR="002A36DB" w:rsidRPr="0007598F">
        <w:rPr>
          <w:rFonts w:asciiTheme="minorHAnsi" w:hAnsiTheme="minorHAnsi" w:cstheme="minorHAnsi"/>
          <w:sz w:val="22"/>
          <w:szCs w:val="22"/>
        </w:rPr>
        <w:t>4</w:t>
      </w:r>
      <w:r w:rsidRPr="0007598F">
        <w:rPr>
          <w:rFonts w:asciiTheme="minorHAnsi" w:hAnsiTheme="minorHAnsi" w:cstheme="minorHAnsi"/>
          <w:sz w:val="22"/>
          <w:szCs w:val="22"/>
        </w:rPr>
        <w:t>.</w:t>
      </w:r>
    </w:p>
    <w:p w14:paraId="01DADEFF" w14:textId="77777777" w:rsidR="001B7A50" w:rsidRPr="006B7B80" w:rsidRDefault="001B7A50" w:rsidP="00F370B9">
      <w:pPr>
        <w:spacing w:line="276" w:lineRule="auto"/>
        <w:rPr>
          <w:rFonts w:asciiTheme="minorHAnsi" w:hAnsiTheme="minorHAnsi" w:cstheme="minorHAnsi"/>
          <w:sz w:val="16"/>
          <w:szCs w:val="22"/>
        </w:rPr>
      </w:pPr>
    </w:p>
    <w:p w14:paraId="08F64034" w14:textId="4CDDA297" w:rsidR="000A7C28" w:rsidRPr="0007598F" w:rsidRDefault="002F6AC7"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I</w:t>
      </w:r>
      <w:r w:rsidR="00CA4DE5" w:rsidRPr="0007598F">
        <w:rPr>
          <w:rFonts w:asciiTheme="minorHAnsi" w:hAnsiTheme="minorHAnsi" w:cstheme="minorHAnsi"/>
          <w:b/>
          <w:sz w:val="22"/>
          <w:szCs w:val="22"/>
        </w:rPr>
        <w:t>X. Klauzula informacyjna dotycząca RODO.</w:t>
      </w:r>
    </w:p>
    <w:p w14:paraId="6A09BFCA" w14:textId="5687D7CD"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B95C6B">
        <w:rPr>
          <w:rFonts w:asciiTheme="minorHAnsi" w:hAnsiTheme="minorHAnsi" w:cstheme="minorHAnsi"/>
          <w:sz w:val="22"/>
          <w:szCs w:val="22"/>
        </w:rPr>
        <w:t xml:space="preserve"> </w:t>
      </w:r>
      <w:r w:rsidRPr="0007598F">
        <w:rPr>
          <w:rFonts w:asciiTheme="minorHAnsi" w:hAnsiTheme="minorHAnsi" w:cstheme="minorHAnsi"/>
          <w:sz w:val="22"/>
          <w:szCs w:val="22"/>
        </w:rPr>
        <w:t xml:space="preserve">z 04.05.2016, str. 1), dalej „RODO”, informuję, że: </w:t>
      </w:r>
    </w:p>
    <w:p w14:paraId="130F8B5E"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1. administratorem danych osobowych jest Wojewódzka Stacja Ratownictwa Medyczneg</w:t>
      </w:r>
      <w:r w:rsidR="00763AD5" w:rsidRPr="0007598F">
        <w:rPr>
          <w:rFonts w:asciiTheme="minorHAnsi" w:hAnsiTheme="minorHAnsi" w:cstheme="minorHAnsi"/>
          <w:sz w:val="22"/>
          <w:szCs w:val="22"/>
        </w:rPr>
        <w:t>o</w:t>
      </w:r>
      <w:r w:rsidR="00763AD5" w:rsidRPr="0007598F">
        <w:rPr>
          <w:rFonts w:asciiTheme="minorHAnsi" w:hAnsiTheme="minorHAnsi" w:cstheme="minorHAnsi"/>
          <w:sz w:val="22"/>
          <w:szCs w:val="22"/>
        </w:rPr>
        <w:br/>
        <w:t xml:space="preserve">w Łodzi, </w:t>
      </w:r>
      <w:r w:rsidRPr="0007598F">
        <w:rPr>
          <w:rFonts w:asciiTheme="minorHAnsi" w:hAnsiTheme="minorHAnsi" w:cstheme="minorHAnsi"/>
          <w:sz w:val="22"/>
          <w:szCs w:val="22"/>
        </w:rPr>
        <w:t>ul. Warecka 2, 91-202-Łódź, tel. 42 652-80-58, iod@wsrm.lodz.pl</w:t>
      </w:r>
    </w:p>
    <w:p w14:paraId="5662469A"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2. ww. dane kontaktowe są jednocześnie danymi kontaktowymi</w:t>
      </w:r>
      <w:r w:rsidR="00763AD5" w:rsidRPr="0007598F">
        <w:rPr>
          <w:rFonts w:asciiTheme="minorHAnsi" w:hAnsiTheme="minorHAnsi" w:cstheme="minorHAnsi"/>
          <w:sz w:val="22"/>
          <w:szCs w:val="22"/>
        </w:rPr>
        <w:t xml:space="preserve"> Inspektora Ochrony Danych </w:t>
      </w:r>
      <w:r w:rsidRPr="0007598F">
        <w:rPr>
          <w:rFonts w:asciiTheme="minorHAnsi" w:hAnsiTheme="minorHAnsi" w:cstheme="minorHAnsi"/>
          <w:sz w:val="22"/>
          <w:szCs w:val="22"/>
        </w:rPr>
        <w:t>Osobowych;</w:t>
      </w:r>
    </w:p>
    <w:p w14:paraId="133B574B" w14:textId="23175ECB" w:rsidR="00CA4DE5" w:rsidRPr="00AF68B4" w:rsidRDefault="00CA4DE5" w:rsidP="00F370B9">
      <w:pPr>
        <w:spacing w:line="276" w:lineRule="auto"/>
        <w:contextualSpacing/>
        <w:jc w:val="both"/>
        <w:rPr>
          <w:rFonts w:asciiTheme="minorHAnsi" w:hAnsiTheme="minorHAnsi" w:cstheme="minorHAnsi"/>
          <w:color w:val="FF0000"/>
          <w:sz w:val="22"/>
          <w:szCs w:val="22"/>
        </w:rPr>
      </w:pPr>
      <w:r w:rsidRPr="0007598F">
        <w:rPr>
          <w:rFonts w:asciiTheme="minorHAnsi" w:hAnsiTheme="minorHAnsi" w:cstheme="minorHAnsi"/>
          <w:sz w:val="22"/>
          <w:szCs w:val="22"/>
        </w:rPr>
        <w:t>3. dane osobowe przetwarzane będą na podstawie art. 6 ust. 1 lit. c RODO w ce</w:t>
      </w:r>
      <w:r w:rsidR="00763AD5" w:rsidRPr="0007598F">
        <w:rPr>
          <w:rFonts w:asciiTheme="minorHAnsi" w:hAnsiTheme="minorHAnsi" w:cstheme="minorHAnsi"/>
          <w:sz w:val="22"/>
          <w:szCs w:val="22"/>
        </w:rPr>
        <w:t xml:space="preserve">lu związanym </w:t>
      </w:r>
      <w:r w:rsidR="000A7C28" w:rsidRPr="0007598F">
        <w:rPr>
          <w:rFonts w:asciiTheme="minorHAnsi" w:hAnsiTheme="minorHAnsi" w:cstheme="minorHAnsi"/>
          <w:sz w:val="22"/>
          <w:szCs w:val="22"/>
        </w:rPr>
        <w:t xml:space="preserve">z </w:t>
      </w:r>
      <w:r w:rsidRPr="0007598F">
        <w:rPr>
          <w:rFonts w:asciiTheme="minorHAnsi" w:hAnsiTheme="minorHAnsi" w:cstheme="minorHAnsi"/>
          <w:sz w:val="22"/>
          <w:szCs w:val="22"/>
        </w:rPr>
        <w:t>postępowaniem prowadzonym w trybie</w:t>
      </w:r>
      <w:r w:rsidR="002F6AC7" w:rsidRPr="0007598F">
        <w:rPr>
          <w:rFonts w:asciiTheme="minorHAnsi" w:hAnsiTheme="minorHAnsi" w:cstheme="minorHAnsi"/>
          <w:sz w:val="22"/>
          <w:szCs w:val="22"/>
        </w:rPr>
        <w:t xml:space="preserve"> </w:t>
      </w:r>
      <w:r w:rsidRPr="0007598F">
        <w:rPr>
          <w:rFonts w:asciiTheme="minorHAnsi" w:hAnsiTheme="minorHAnsi" w:cstheme="minorHAnsi"/>
          <w:sz w:val="22"/>
          <w:szCs w:val="22"/>
        </w:rPr>
        <w:t xml:space="preserve">zapytania ofertowego do </w:t>
      </w:r>
      <w:r w:rsidR="002A7E41" w:rsidRPr="0007598F">
        <w:rPr>
          <w:rFonts w:asciiTheme="minorHAnsi" w:hAnsiTheme="minorHAnsi" w:cstheme="minorHAnsi"/>
          <w:sz w:val="22"/>
          <w:szCs w:val="22"/>
        </w:rPr>
        <w:t>1</w:t>
      </w:r>
      <w:r w:rsidR="00763AD5" w:rsidRPr="0007598F">
        <w:rPr>
          <w:rFonts w:asciiTheme="minorHAnsi" w:hAnsiTheme="minorHAnsi" w:cstheme="minorHAnsi"/>
          <w:sz w:val="22"/>
          <w:szCs w:val="22"/>
        </w:rPr>
        <w:t xml:space="preserve">30 </w:t>
      </w:r>
      <w:r w:rsidRPr="0007598F">
        <w:rPr>
          <w:rFonts w:asciiTheme="minorHAnsi" w:hAnsiTheme="minorHAnsi" w:cstheme="minorHAnsi"/>
          <w:sz w:val="22"/>
          <w:szCs w:val="22"/>
        </w:rPr>
        <w:t xml:space="preserve">tys. </w:t>
      </w:r>
      <w:r w:rsidR="00BF7FE9" w:rsidRPr="0007598F">
        <w:rPr>
          <w:rFonts w:asciiTheme="minorHAnsi" w:hAnsiTheme="minorHAnsi" w:cstheme="minorHAnsi"/>
          <w:sz w:val="22"/>
          <w:szCs w:val="22"/>
        </w:rPr>
        <w:t>z</w:t>
      </w:r>
      <w:r w:rsidR="002A7E41" w:rsidRPr="0007598F">
        <w:rPr>
          <w:rFonts w:asciiTheme="minorHAnsi" w:hAnsiTheme="minorHAnsi" w:cstheme="minorHAnsi"/>
          <w:sz w:val="22"/>
          <w:szCs w:val="22"/>
        </w:rPr>
        <w:t>łotych</w:t>
      </w:r>
      <w:r w:rsidR="00BF7FE9" w:rsidRPr="0007598F">
        <w:rPr>
          <w:rFonts w:asciiTheme="minorHAnsi" w:hAnsiTheme="minorHAnsi" w:cstheme="minorHAnsi"/>
          <w:sz w:val="22"/>
          <w:szCs w:val="22"/>
        </w:rPr>
        <w:t xml:space="preserve"> </w:t>
      </w:r>
      <w:r w:rsidR="00BF7FE9" w:rsidRPr="000B30F4">
        <w:rPr>
          <w:rFonts w:asciiTheme="minorHAnsi" w:hAnsiTheme="minorHAnsi" w:cstheme="minorHAnsi"/>
          <w:sz w:val="22"/>
          <w:szCs w:val="22"/>
        </w:rPr>
        <w:t>pn</w:t>
      </w:r>
      <w:r w:rsidR="004A4D08" w:rsidRPr="000B30F4">
        <w:rPr>
          <w:rFonts w:asciiTheme="minorHAnsi" w:hAnsiTheme="minorHAnsi" w:cstheme="minorHAnsi"/>
          <w:sz w:val="22"/>
          <w:szCs w:val="22"/>
        </w:rPr>
        <w:t>.</w:t>
      </w:r>
      <w:r w:rsidR="00BF7FE9" w:rsidRPr="000B30F4">
        <w:rPr>
          <w:rFonts w:asciiTheme="minorHAnsi" w:hAnsiTheme="minorHAnsi" w:cstheme="minorHAnsi"/>
          <w:sz w:val="22"/>
          <w:szCs w:val="22"/>
        </w:rPr>
        <w:t xml:space="preserve"> „</w:t>
      </w:r>
      <w:r w:rsidR="000B30F4" w:rsidRPr="000B30F4">
        <w:rPr>
          <w:rFonts w:asciiTheme="minorHAnsi" w:hAnsiTheme="minorHAnsi" w:cstheme="minorHAnsi"/>
          <w:sz w:val="22"/>
          <w:szCs w:val="22"/>
        </w:rPr>
        <w:t>Dostawa urządzeń do kontroli sprzętu medycznego dla WSRM w Łodzi</w:t>
      </w:r>
      <w:r w:rsidR="007E5292" w:rsidRPr="000B30F4">
        <w:rPr>
          <w:rFonts w:asciiTheme="minorHAnsi" w:hAnsiTheme="minorHAnsi" w:cstheme="minorHAnsi"/>
          <w:sz w:val="22"/>
          <w:szCs w:val="22"/>
        </w:rPr>
        <w:t>”</w:t>
      </w:r>
      <w:r w:rsidRPr="000B30F4">
        <w:rPr>
          <w:rFonts w:asciiTheme="minorHAnsi" w:hAnsiTheme="minorHAnsi" w:cstheme="minorHAnsi"/>
          <w:sz w:val="22"/>
          <w:szCs w:val="22"/>
        </w:rPr>
        <w:t>;</w:t>
      </w:r>
    </w:p>
    <w:p w14:paraId="66908773"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4. odbiorcami Pani/Pana danych osobowych będą osoby lub podmioty,</w:t>
      </w:r>
      <w:r w:rsidR="00763AD5" w:rsidRPr="0007598F">
        <w:rPr>
          <w:rFonts w:asciiTheme="minorHAnsi" w:hAnsiTheme="minorHAnsi" w:cstheme="minorHAnsi"/>
          <w:sz w:val="22"/>
          <w:szCs w:val="22"/>
        </w:rPr>
        <w:t xml:space="preserve"> którym udostępniona </w:t>
      </w:r>
      <w:r w:rsidRPr="0007598F">
        <w:rPr>
          <w:rFonts w:asciiTheme="minorHAnsi" w:hAnsiTheme="minorHAnsi" w:cstheme="minorHAnsi"/>
          <w:sz w:val="22"/>
          <w:szCs w:val="22"/>
        </w:rPr>
        <w:t>zosta</w:t>
      </w:r>
      <w:r w:rsidR="00763AD5" w:rsidRPr="0007598F">
        <w:rPr>
          <w:rFonts w:asciiTheme="minorHAnsi" w:hAnsiTheme="minorHAnsi" w:cstheme="minorHAnsi"/>
          <w:sz w:val="22"/>
          <w:szCs w:val="22"/>
        </w:rPr>
        <w:t>nie dokumentacja postępowania;</w:t>
      </w:r>
    </w:p>
    <w:p w14:paraId="51A93140"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5. dane osobowe będą przechowy</w:t>
      </w:r>
      <w:r w:rsidR="00763AD5" w:rsidRPr="0007598F">
        <w:rPr>
          <w:rFonts w:asciiTheme="minorHAnsi" w:hAnsiTheme="minorHAnsi" w:cstheme="minorHAnsi"/>
          <w:sz w:val="22"/>
          <w:szCs w:val="22"/>
        </w:rPr>
        <w:t xml:space="preserve">wane przez okres 4 lat od dnia </w:t>
      </w:r>
      <w:r w:rsidRPr="0007598F">
        <w:rPr>
          <w:rFonts w:asciiTheme="minorHAnsi" w:hAnsiTheme="minorHAnsi" w:cstheme="minorHAnsi"/>
          <w:sz w:val="22"/>
          <w:szCs w:val="22"/>
        </w:rPr>
        <w:t>zako</w:t>
      </w:r>
      <w:r w:rsidR="00763AD5" w:rsidRPr="0007598F">
        <w:rPr>
          <w:rFonts w:asciiTheme="minorHAnsi" w:hAnsiTheme="minorHAnsi" w:cstheme="minorHAnsi"/>
          <w:sz w:val="22"/>
          <w:szCs w:val="22"/>
        </w:rPr>
        <w:t xml:space="preserve">ńczenia postępowania </w:t>
      </w:r>
      <w:r w:rsidRPr="0007598F">
        <w:rPr>
          <w:rFonts w:asciiTheme="minorHAnsi" w:hAnsiTheme="minorHAnsi" w:cstheme="minorHAnsi"/>
          <w:sz w:val="22"/>
          <w:szCs w:val="22"/>
        </w:rPr>
        <w:t>o udzielenie zamówienia;</w:t>
      </w:r>
    </w:p>
    <w:p w14:paraId="62D3425C" w14:textId="06653665"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6. obowiązek podania przez Wykonawcę danych osobowych bezpośrednio j</w:t>
      </w:r>
      <w:r w:rsidR="00763AD5" w:rsidRPr="0007598F">
        <w:rPr>
          <w:rFonts w:asciiTheme="minorHAnsi" w:hAnsiTheme="minorHAnsi" w:cstheme="minorHAnsi"/>
          <w:sz w:val="22"/>
          <w:szCs w:val="22"/>
        </w:rPr>
        <w:t xml:space="preserve">ego dotyczących </w:t>
      </w:r>
      <w:r w:rsidRPr="0007598F">
        <w:rPr>
          <w:rFonts w:asciiTheme="minorHAnsi" w:hAnsiTheme="minorHAnsi" w:cstheme="minorHAnsi"/>
          <w:sz w:val="22"/>
          <w:szCs w:val="22"/>
        </w:rPr>
        <w:t>jest wymogiem określonym w specyfikacji postępowania zwią</w:t>
      </w:r>
      <w:r w:rsidR="00763AD5" w:rsidRPr="0007598F">
        <w:rPr>
          <w:rFonts w:asciiTheme="minorHAnsi" w:hAnsiTheme="minorHAnsi" w:cstheme="minorHAnsi"/>
          <w:sz w:val="22"/>
          <w:szCs w:val="22"/>
        </w:rPr>
        <w:t>zanym z udziałem</w:t>
      </w:r>
      <w:r w:rsidR="00C7263A">
        <w:rPr>
          <w:rFonts w:asciiTheme="minorHAnsi" w:hAnsiTheme="minorHAnsi" w:cstheme="minorHAnsi"/>
          <w:sz w:val="22"/>
          <w:szCs w:val="22"/>
        </w:rPr>
        <w:t xml:space="preserve"> </w:t>
      </w:r>
      <w:r w:rsidR="00763AD5" w:rsidRPr="0007598F">
        <w:rPr>
          <w:rFonts w:asciiTheme="minorHAnsi" w:hAnsiTheme="minorHAnsi" w:cstheme="minorHAnsi"/>
          <w:sz w:val="22"/>
          <w:szCs w:val="22"/>
        </w:rPr>
        <w:t>w postepowaniu;</w:t>
      </w:r>
    </w:p>
    <w:p w14:paraId="5DA5A2A7"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7. w odniesieniu do Pani/Pana danych osobowych decyzje nie </w:t>
      </w:r>
      <w:r w:rsidR="00763AD5" w:rsidRPr="0007598F">
        <w:rPr>
          <w:rFonts w:asciiTheme="minorHAnsi" w:hAnsiTheme="minorHAnsi" w:cstheme="minorHAnsi"/>
          <w:sz w:val="22"/>
          <w:szCs w:val="22"/>
        </w:rPr>
        <w:t xml:space="preserve">będą podejmowane w sposób </w:t>
      </w:r>
      <w:r w:rsidRPr="0007598F">
        <w:rPr>
          <w:rFonts w:asciiTheme="minorHAnsi" w:hAnsiTheme="minorHAnsi" w:cstheme="minorHAnsi"/>
          <w:sz w:val="22"/>
          <w:szCs w:val="22"/>
        </w:rPr>
        <w:t>zautomatyzowany, stosownie do art. 22 RODO;</w:t>
      </w:r>
    </w:p>
    <w:p w14:paraId="365DDBB3"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 xml:space="preserve">8. </w:t>
      </w:r>
      <w:r w:rsidR="00CA4DE5" w:rsidRPr="0007598F">
        <w:rPr>
          <w:rFonts w:asciiTheme="minorHAnsi" w:hAnsiTheme="minorHAnsi" w:cstheme="minorHAnsi"/>
          <w:sz w:val="22"/>
          <w:szCs w:val="22"/>
        </w:rPr>
        <w:t>osoba, której dane osobowe dotyczą posiada:</w:t>
      </w:r>
    </w:p>
    <w:p w14:paraId="49C2459B"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lastRenderedPageBreak/>
        <w:t>a)</w:t>
      </w:r>
      <w:r w:rsidR="00CA4DE5" w:rsidRPr="0007598F">
        <w:rPr>
          <w:rFonts w:asciiTheme="minorHAnsi" w:hAnsiTheme="minorHAnsi" w:cstheme="minorHAnsi"/>
          <w:sz w:val="22"/>
          <w:szCs w:val="22"/>
        </w:rPr>
        <w:t xml:space="preserve"> na podstawie art. 15 RODO prawo dostępu do danych ich dotyczących,</w:t>
      </w:r>
    </w:p>
    <w:p w14:paraId="3CF53482" w14:textId="77777777" w:rsidR="00CA4DE5" w:rsidRPr="0007598F" w:rsidRDefault="00763AD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b)</w:t>
      </w:r>
      <w:r w:rsidR="00CA4DE5" w:rsidRPr="0007598F">
        <w:rPr>
          <w:rFonts w:asciiTheme="minorHAnsi" w:hAnsiTheme="minorHAnsi" w:cstheme="minorHAnsi"/>
          <w:sz w:val="22"/>
          <w:szCs w:val="22"/>
        </w:rPr>
        <w:t xml:space="preserve"> na podstawie art. 16 RODO prawo do sprostowania danych osobowych,</w:t>
      </w:r>
    </w:p>
    <w:p w14:paraId="25EC39F7"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c) na podstawie art. 18 RODO prawo żądania od administrat</w:t>
      </w:r>
      <w:r w:rsidR="00763AD5" w:rsidRPr="0007598F">
        <w:rPr>
          <w:rFonts w:asciiTheme="minorHAnsi" w:hAnsiTheme="minorHAnsi" w:cstheme="minorHAnsi"/>
          <w:sz w:val="22"/>
          <w:szCs w:val="22"/>
        </w:rPr>
        <w:t xml:space="preserve">ora ograniczenia przetwarzania </w:t>
      </w:r>
      <w:r w:rsidRPr="0007598F">
        <w:rPr>
          <w:rFonts w:asciiTheme="minorHAnsi" w:hAnsiTheme="minorHAnsi" w:cstheme="minorHAnsi"/>
          <w:sz w:val="22"/>
          <w:szCs w:val="22"/>
        </w:rPr>
        <w:t>danych osobowych z zastrzeżeniem przypadków, o których mowa w art. 18 ust. 2 RODO,</w:t>
      </w:r>
    </w:p>
    <w:p w14:paraId="7278914B"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d) prawo do wniesienia skargi do Prezesa Urzędu Ochrony</w:t>
      </w:r>
      <w:r w:rsidR="00763AD5" w:rsidRPr="0007598F">
        <w:rPr>
          <w:rFonts w:asciiTheme="minorHAnsi" w:hAnsiTheme="minorHAnsi" w:cstheme="minorHAnsi"/>
          <w:sz w:val="22"/>
          <w:szCs w:val="22"/>
        </w:rPr>
        <w:t xml:space="preserve"> Danych Osobowych, w przypadku </w:t>
      </w:r>
      <w:r w:rsidRPr="0007598F">
        <w:rPr>
          <w:rFonts w:asciiTheme="minorHAnsi" w:hAnsiTheme="minorHAnsi" w:cstheme="minorHAnsi"/>
          <w:sz w:val="22"/>
          <w:szCs w:val="22"/>
        </w:rPr>
        <w:t>uznania, że przetwarzanie danych osobowych narusza przepisy RODO;</w:t>
      </w:r>
    </w:p>
    <w:p w14:paraId="166ADEEA"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9. osobie, której dane osobowe dotyczą nie przysługuje:</w:t>
      </w:r>
    </w:p>
    <w:p w14:paraId="1CF66371"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a) w związku z art. 17 ust. 3 lit. b, d lub e RODO prawo do usunięcia danych osobowych;</w:t>
      </w:r>
    </w:p>
    <w:p w14:paraId="3351B4E0" w14:textId="77777777" w:rsidR="00CA4DE5" w:rsidRPr="0007598F" w:rsidRDefault="00CA4DE5" w:rsidP="00F370B9">
      <w:pPr>
        <w:spacing w:line="276" w:lineRule="auto"/>
        <w:contextualSpacing/>
        <w:jc w:val="both"/>
        <w:rPr>
          <w:rFonts w:asciiTheme="minorHAnsi" w:hAnsiTheme="minorHAnsi" w:cstheme="minorHAnsi"/>
          <w:sz w:val="22"/>
          <w:szCs w:val="22"/>
        </w:rPr>
      </w:pPr>
      <w:r w:rsidRPr="0007598F">
        <w:rPr>
          <w:rFonts w:asciiTheme="minorHAnsi" w:hAnsiTheme="minorHAnsi" w:cstheme="minorHAnsi"/>
          <w:sz w:val="22"/>
          <w:szCs w:val="22"/>
        </w:rPr>
        <w:t>b) prawo do przenoszenia danych osobowych, o którym mowa w art. 20 RODO;</w:t>
      </w:r>
    </w:p>
    <w:p w14:paraId="6094D282" w14:textId="77777777" w:rsidR="00CA4DE5" w:rsidRPr="0007598F" w:rsidRDefault="00CA4DE5" w:rsidP="00F370B9">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c) na podstawie art. 21 RODO prawo sprzeciwu, wobec przetwarzania danych osobowych, gdyż podstawą prawną przetwarzania danych osobowych jest art. 6 ust. 1 lit. c RODO.</w:t>
      </w:r>
    </w:p>
    <w:p w14:paraId="28CA0D40" w14:textId="77777777" w:rsidR="003E130F" w:rsidRPr="0007598F" w:rsidRDefault="003E130F" w:rsidP="00F370B9">
      <w:pPr>
        <w:spacing w:line="276" w:lineRule="auto"/>
        <w:rPr>
          <w:rFonts w:asciiTheme="minorHAnsi" w:hAnsiTheme="minorHAnsi" w:cstheme="minorHAnsi"/>
          <w:b/>
          <w:sz w:val="22"/>
          <w:szCs w:val="22"/>
        </w:rPr>
      </w:pPr>
    </w:p>
    <w:p w14:paraId="6A6B0898" w14:textId="77777777" w:rsidR="00E16B6E" w:rsidRPr="0007598F" w:rsidRDefault="002F6AC7"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X</w:t>
      </w:r>
      <w:r w:rsidR="00E16B6E" w:rsidRPr="0007598F">
        <w:rPr>
          <w:rFonts w:asciiTheme="minorHAnsi" w:hAnsiTheme="minorHAnsi" w:cstheme="minorHAnsi"/>
          <w:b/>
          <w:sz w:val="22"/>
          <w:szCs w:val="22"/>
        </w:rPr>
        <w:t>. Dopuszczalność ofert częściowych i inne informacje.</w:t>
      </w:r>
    </w:p>
    <w:p w14:paraId="27359FD6" w14:textId="77777777" w:rsidR="00E16B6E" w:rsidRPr="0007598F" w:rsidRDefault="00E16B6E" w:rsidP="00F370B9">
      <w:pPr>
        <w:numPr>
          <w:ilvl w:val="1"/>
          <w:numId w:val="2"/>
        </w:numPr>
        <w:tabs>
          <w:tab w:val="num" w:pos="360"/>
        </w:tabs>
        <w:spacing w:line="276" w:lineRule="auto"/>
        <w:ind w:left="360"/>
        <w:jc w:val="both"/>
        <w:rPr>
          <w:rFonts w:asciiTheme="minorHAnsi" w:hAnsiTheme="minorHAnsi" w:cstheme="minorHAnsi"/>
          <w:color w:val="000000"/>
          <w:sz w:val="22"/>
          <w:szCs w:val="22"/>
        </w:rPr>
      </w:pPr>
      <w:r w:rsidRPr="0007598F">
        <w:rPr>
          <w:rFonts w:asciiTheme="minorHAnsi" w:hAnsiTheme="minorHAnsi" w:cstheme="minorHAnsi"/>
          <w:sz w:val="22"/>
          <w:szCs w:val="22"/>
        </w:rPr>
        <w:t xml:space="preserve">Zamawiający nie dopuszcza w niniejszym postępowaniu możliwości składania ofert częściowych. </w:t>
      </w:r>
    </w:p>
    <w:p w14:paraId="4F41AECE" w14:textId="77777777" w:rsidR="00E16B6E" w:rsidRPr="0007598F" w:rsidRDefault="00E16B6E" w:rsidP="00F370B9">
      <w:pPr>
        <w:numPr>
          <w:ilvl w:val="1"/>
          <w:numId w:val="2"/>
        </w:numPr>
        <w:tabs>
          <w:tab w:val="num" w:pos="360"/>
        </w:tabs>
        <w:spacing w:line="276" w:lineRule="auto"/>
        <w:ind w:left="360"/>
        <w:jc w:val="both"/>
        <w:rPr>
          <w:rFonts w:asciiTheme="minorHAnsi" w:hAnsiTheme="minorHAnsi" w:cstheme="minorHAnsi"/>
          <w:color w:val="000000"/>
          <w:sz w:val="22"/>
          <w:szCs w:val="22"/>
        </w:rPr>
      </w:pPr>
      <w:r w:rsidRPr="0007598F">
        <w:rPr>
          <w:rFonts w:asciiTheme="minorHAnsi" w:hAnsiTheme="minorHAnsi" w:cstheme="minorHAnsi"/>
          <w:sz w:val="22"/>
          <w:szCs w:val="22"/>
        </w:rPr>
        <w:t>Wykonawca może złożyć tylko jedną ofertę.</w:t>
      </w:r>
    </w:p>
    <w:p w14:paraId="25DBFB6A" w14:textId="77777777" w:rsidR="00E16B6E" w:rsidRPr="0007598F" w:rsidRDefault="00E16B6E" w:rsidP="00F370B9">
      <w:pPr>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3</w:t>
      </w:r>
      <w:r w:rsidR="00763AD5" w:rsidRPr="0007598F">
        <w:rPr>
          <w:rFonts w:asciiTheme="minorHAnsi" w:hAnsiTheme="minorHAnsi" w:cstheme="minorHAnsi"/>
          <w:color w:val="000000"/>
          <w:sz w:val="22"/>
          <w:szCs w:val="22"/>
        </w:rPr>
        <w:t>.</w:t>
      </w:r>
      <w:r w:rsidR="00763AD5" w:rsidRPr="0007598F">
        <w:rPr>
          <w:rFonts w:asciiTheme="minorHAnsi" w:hAnsiTheme="minorHAnsi" w:cstheme="minorHAnsi"/>
          <w:color w:val="000000"/>
          <w:sz w:val="22"/>
          <w:szCs w:val="22"/>
        </w:rPr>
        <w:tab/>
      </w:r>
      <w:r w:rsidRPr="0007598F">
        <w:rPr>
          <w:rFonts w:asciiTheme="minorHAnsi" w:hAnsiTheme="minorHAnsi" w:cstheme="minorHAnsi"/>
          <w:color w:val="000000"/>
          <w:sz w:val="22"/>
          <w:szCs w:val="22"/>
        </w:rPr>
        <w:t xml:space="preserve">Zamawiający zawrze umowę z tym Wykonawcą, który przedłoży ofertę najkorzystniejszą </w:t>
      </w:r>
      <w:r w:rsidRPr="0007598F">
        <w:rPr>
          <w:rFonts w:asciiTheme="minorHAnsi" w:hAnsiTheme="minorHAnsi" w:cstheme="minorHAnsi"/>
          <w:color w:val="000000"/>
          <w:sz w:val="22"/>
          <w:szCs w:val="22"/>
        </w:rPr>
        <w:br/>
        <w:t>z punktu widzenia kryteriów opisanych w zapytaniu ofertowym.</w:t>
      </w:r>
    </w:p>
    <w:p w14:paraId="0348DE8A" w14:textId="77777777" w:rsidR="00E16B6E" w:rsidRPr="0007598F" w:rsidRDefault="00E16B6E" w:rsidP="00F370B9">
      <w:pPr>
        <w:tabs>
          <w:tab w:val="num" w:pos="40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4.</w:t>
      </w:r>
      <w:r w:rsidRPr="0007598F">
        <w:rPr>
          <w:rFonts w:asciiTheme="minorHAnsi" w:hAnsiTheme="minorHAnsi" w:cstheme="minorHAnsi"/>
          <w:color w:val="000000"/>
          <w:sz w:val="22"/>
          <w:szCs w:val="22"/>
        </w:rPr>
        <w:tab/>
        <w:t>Oferent, którego oferta zostanie wybrana zostanie o tym fakcie powiadomiony pismem akceptującym Zamawiającego.</w:t>
      </w:r>
    </w:p>
    <w:p w14:paraId="1D8DFD1F" w14:textId="77777777" w:rsidR="00E16B6E" w:rsidRPr="0007598F" w:rsidRDefault="00763AD5" w:rsidP="00F370B9">
      <w:pPr>
        <w:tabs>
          <w:tab w:val="num" w:pos="36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5.</w:t>
      </w:r>
      <w:r w:rsidRPr="0007598F">
        <w:rPr>
          <w:rFonts w:asciiTheme="minorHAnsi" w:hAnsiTheme="minorHAnsi" w:cstheme="minorHAnsi"/>
          <w:color w:val="000000"/>
          <w:sz w:val="22"/>
          <w:szCs w:val="22"/>
        </w:rPr>
        <w:tab/>
      </w:r>
      <w:r w:rsidR="00E16B6E" w:rsidRPr="0007598F">
        <w:rPr>
          <w:rFonts w:asciiTheme="minorHAnsi" w:hAnsiTheme="minorHAnsi" w:cstheme="minorHAnsi"/>
          <w:color w:val="000000"/>
          <w:sz w:val="22"/>
          <w:szCs w:val="22"/>
        </w:rPr>
        <w:t xml:space="preserve">Wybrany Wykonawca powinien stawić się w miejscu i terminie określonym w piśmie </w:t>
      </w:r>
      <w:r w:rsidR="00E16B6E" w:rsidRPr="0007598F">
        <w:rPr>
          <w:rFonts w:asciiTheme="minorHAnsi" w:hAnsiTheme="minorHAnsi" w:cstheme="minorHAnsi"/>
          <w:color w:val="000000"/>
          <w:sz w:val="22"/>
          <w:szCs w:val="22"/>
        </w:rPr>
        <w:br/>
        <w:t>w celu podpisania umowy.</w:t>
      </w:r>
    </w:p>
    <w:p w14:paraId="6B344F73" w14:textId="77777777" w:rsidR="00E16B6E" w:rsidRPr="0007598F" w:rsidRDefault="00E16B6E" w:rsidP="00F370B9">
      <w:pPr>
        <w:tabs>
          <w:tab w:val="num" w:pos="360"/>
        </w:tabs>
        <w:spacing w:line="276" w:lineRule="auto"/>
        <w:ind w:left="426" w:hanging="426"/>
        <w:jc w:val="both"/>
        <w:rPr>
          <w:rFonts w:asciiTheme="minorHAnsi" w:hAnsiTheme="minorHAnsi" w:cstheme="minorHAnsi"/>
          <w:color w:val="000000"/>
          <w:sz w:val="22"/>
          <w:szCs w:val="22"/>
        </w:rPr>
      </w:pPr>
      <w:r w:rsidRPr="0007598F">
        <w:rPr>
          <w:rFonts w:asciiTheme="minorHAnsi" w:hAnsiTheme="minorHAnsi" w:cstheme="minorHAnsi"/>
          <w:color w:val="000000"/>
          <w:sz w:val="22"/>
          <w:szCs w:val="22"/>
        </w:rPr>
        <w:t>6.</w:t>
      </w:r>
      <w:r w:rsidR="00763AD5" w:rsidRPr="0007598F">
        <w:rPr>
          <w:rFonts w:asciiTheme="minorHAnsi" w:hAnsiTheme="minorHAnsi" w:cstheme="minorHAnsi"/>
          <w:color w:val="000000"/>
          <w:sz w:val="22"/>
          <w:szCs w:val="22"/>
        </w:rPr>
        <w:tab/>
      </w:r>
      <w:r w:rsidRPr="0007598F">
        <w:rPr>
          <w:rFonts w:asciiTheme="minorHAnsi" w:hAnsiTheme="minorHAnsi" w:cstheme="minorHAnsi"/>
          <w:color w:val="000000"/>
          <w:sz w:val="22"/>
          <w:szCs w:val="22"/>
        </w:rPr>
        <w:t>WSRM w Łodzi zastrzega sobie prawo do unieważnienia postępowania na każdym etapie bez podawania przyczyny.</w:t>
      </w:r>
    </w:p>
    <w:p w14:paraId="35CF4A4E" w14:textId="14F2AC7D" w:rsidR="00480D34" w:rsidRDefault="00763AD5" w:rsidP="00480D34">
      <w:pPr>
        <w:tabs>
          <w:tab w:val="num" w:pos="360"/>
        </w:tabs>
        <w:spacing w:line="276" w:lineRule="auto"/>
        <w:ind w:left="426" w:hanging="426"/>
        <w:jc w:val="both"/>
        <w:rPr>
          <w:rFonts w:asciiTheme="minorHAnsi" w:hAnsiTheme="minorHAnsi" w:cstheme="minorHAnsi"/>
          <w:sz w:val="22"/>
          <w:szCs w:val="22"/>
        </w:rPr>
      </w:pPr>
      <w:r w:rsidRPr="0007598F">
        <w:rPr>
          <w:rFonts w:asciiTheme="minorHAnsi" w:hAnsiTheme="minorHAnsi" w:cstheme="minorHAnsi"/>
          <w:color w:val="000000"/>
          <w:sz w:val="22"/>
          <w:szCs w:val="22"/>
        </w:rPr>
        <w:t>7.</w:t>
      </w:r>
      <w:r w:rsidRPr="0007598F">
        <w:rPr>
          <w:rFonts w:asciiTheme="minorHAnsi" w:hAnsiTheme="minorHAnsi" w:cstheme="minorHAnsi"/>
          <w:color w:val="000000"/>
          <w:sz w:val="22"/>
          <w:szCs w:val="22"/>
        </w:rPr>
        <w:tab/>
      </w:r>
      <w:r w:rsidR="003643AF" w:rsidRPr="0007598F">
        <w:rPr>
          <w:rFonts w:asciiTheme="minorHAnsi" w:hAnsiTheme="minorHAnsi" w:cstheme="minorHAnsi"/>
          <w:sz w:val="22"/>
          <w:szCs w:val="22"/>
        </w:rPr>
        <w:t xml:space="preserve">Wykonawcy </w:t>
      </w:r>
      <w:r w:rsidR="00480D34">
        <w:rPr>
          <w:rFonts w:asciiTheme="minorHAnsi" w:hAnsiTheme="minorHAnsi" w:cstheme="minorHAnsi"/>
          <w:sz w:val="22"/>
          <w:szCs w:val="22"/>
        </w:rPr>
        <w:t xml:space="preserve">zaproszeni do składania ofert </w:t>
      </w:r>
      <w:r w:rsidRPr="0007598F">
        <w:rPr>
          <w:rFonts w:asciiTheme="minorHAnsi" w:hAnsiTheme="minorHAnsi" w:cstheme="minorHAnsi"/>
          <w:sz w:val="22"/>
          <w:szCs w:val="22"/>
        </w:rPr>
        <w:t>mogą</w:t>
      </w:r>
      <w:r w:rsidR="00480D34">
        <w:rPr>
          <w:rFonts w:asciiTheme="minorHAnsi" w:hAnsiTheme="minorHAnsi" w:cstheme="minorHAnsi"/>
          <w:sz w:val="22"/>
          <w:szCs w:val="22"/>
        </w:rPr>
        <w:t xml:space="preserve"> w terminie do</w:t>
      </w:r>
      <w:r w:rsidR="0015344D">
        <w:rPr>
          <w:rFonts w:asciiTheme="minorHAnsi" w:hAnsiTheme="minorHAnsi" w:cstheme="minorHAnsi"/>
          <w:sz w:val="22"/>
          <w:szCs w:val="22"/>
        </w:rPr>
        <w:t xml:space="preserve"> 09</w:t>
      </w:r>
      <w:r w:rsidR="008F456D">
        <w:rPr>
          <w:rFonts w:asciiTheme="minorHAnsi" w:hAnsiTheme="minorHAnsi" w:cstheme="minorHAnsi"/>
          <w:sz w:val="22"/>
          <w:szCs w:val="22"/>
        </w:rPr>
        <w:t xml:space="preserve">.12.2025 r. </w:t>
      </w:r>
      <w:r w:rsidR="00480D34">
        <w:rPr>
          <w:rFonts w:asciiTheme="minorHAnsi" w:hAnsiTheme="minorHAnsi" w:cstheme="minorHAnsi"/>
          <w:sz w:val="22"/>
          <w:szCs w:val="22"/>
        </w:rPr>
        <w:t>przesłać</w:t>
      </w:r>
      <w:r w:rsidRPr="0007598F">
        <w:rPr>
          <w:rFonts w:asciiTheme="minorHAnsi" w:hAnsiTheme="minorHAnsi" w:cstheme="minorHAnsi"/>
          <w:sz w:val="22"/>
          <w:szCs w:val="22"/>
        </w:rPr>
        <w:t xml:space="preserve"> pytania dotyczące </w:t>
      </w:r>
      <w:r w:rsidR="003643AF" w:rsidRPr="0007598F">
        <w:rPr>
          <w:rFonts w:asciiTheme="minorHAnsi" w:hAnsiTheme="minorHAnsi" w:cstheme="minorHAnsi"/>
          <w:sz w:val="22"/>
          <w:szCs w:val="22"/>
        </w:rPr>
        <w:t>niniejszego postępowania</w:t>
      </w:r>
      <w:r w:rsidR="00480D34">
        <w:rPr>
          <w:rFonts w:asciiTheme="minorHAnsi" w:hAnsiTheme="minorHAnsi" w:cstheme="minorHAnsi"/>
          <w:sz w:val="22"/>
          <w:szCs w:val="22"/>
        </w:rPr>
        <w:t xml:space="preserve"> na adres mailowy: </w:t>
      </w:r>
      <w:hyperlink r:id="rId9" w:history="1">
        <w:r w:rsidR="00480D34" w:rsidRPr="00637B0E">
          <w:rPr>
            <w:rStyle w:val="Hipercze"/>
            <w:rFonts w:asciiTheme="minorHAnsi" w:hAnsiTheme="minorHAnsi" w:cstheme="minorHAnsi"/>
            <w:sz w:val="22"/>
            <w:szCs w:val="22"/>
          </w:rPr>
          <w:t>przetargi@wsrm.lodz.pl</w:t>
        </w:r>
      </w:hyperlink>
      <w:r w:rsidR="00480D34">
        <w:rPr>
          <w:rFonts w:asciiTheme="minorHAnsi" w:hAnsiTheme="minorHAnsi" w:cstheme="minorHAnsi"/>
          <w:sz w:val="22"/>
          <w:szCs w:val="22"/>
        </w:rPr>
        <w:t xml:space="preserve"> </w:t>
      </w:r>
    </w:p>
    <w:p w14:paraId="2B2FDD8F" w14:textId="74C151D5" w:rsidR="00F9242C" w:rsidRPr="0007598F" w:rsidRDefault="00480D34" w:rsidP="00480D34">
      <w:pPr>
        <w:tabs>
          <w:tab w:val="num" w:pos="360"/>
        </w:tabs>
        <w:spacing w:line="276" w:lineRule="auto"/>
        <w:ind w:left="426" w:hanging="426"/>
        <w:jc w:val="both"/>
        <w:rPr>
          <w:rStyle w:val="Hipercze"/>
          <w:rFonts w:asciiTheme="minorHAnsi" w:hAnsiTheme="minorHAnsi" w:cstheme="minorHAnsi"/>
          <w:sz w:val="22"/>
          <w:szCs w:val="22"/>
        </w:rPr>
      </w:pPr>
      <w:r>
        <w:rPr>
          <w:rFonts w:asciiTheme="minorHAnsi" w:hAnsiTheme="minorHAnsi" w:cstheme="minorHAnsi"/>
          <w:sz w:val="22"/>
          <w:szCs w:val="22"/>
        </w:rPr>
        <w:t xml:space="preserve">       </w:t>
      </w:r>
      <w:r w:rsidR="003643AF" w:rsidRPr="0007598F">
        <w:rPr>
          <w:rFonts w:asciiTheme="minorHAnsi" w:hAnsiTheme="minorHAnsi" w:cstheme="minorHAnsi"/>
          <w:sz w:val="22"/>
          <w:szCs w:val="22"/>
        </w:rPr>
        <w:t xml:space="preserve"> Zamawiający niezwłocznie odp</w:t>
      </w:r>
      <w:r w:rsidR="00763AD5" w:rsidRPr="0007598F">
        <w:rPr>
          <w:rFonts w:asciiTheme="minorHAnsi" w:hAnsiTheme="minorHAnsi" w:cstheme="minorHAnsi"/>
          <w:sz w:val="22"/>
          <w:szCs w:val="22"/>
        </w:rPr>
        <w:t>owie pisemnie</w:t>
      </w:r>
      <w:r>
        <w:rPr>
          <w:rFonts w:asciiTheme="minorHAnsi" w:hAnsiTheme="minorHAnsi" w:cstheme="minorHAnsi"/>
          <w:sz w:val="22"/>
          <w:szCs w:val="22"/>
        </w:rPr>
        <w:t xml:space="preserve"> przekazując odpowiedzi do wszystkich zaproszonych wykonawców.</w:t>
      </w:r>
    </w:p>
    <w:p w14:paraId="06430853" w14:textId="396F8BAE" w:rsidR="00C212AC" w:rsidRPr="00B16116" w:rsidRDefault="00F9242C" w:rsidP="00923449">
      <w:pPr>
        <w:spacing w:after="200" w:line="276" w:lineRule="auto"/>
        <w:rPr>
          <w:rFonts w:asciiTheme="minorHAnsi" w:hAnsiTheme="minorHAnsi" w:cstheme="minorHAnsi"/>
          <w:sz w:val="18"/>
          <w:szCs w:val="18"/>
        </w:rPr>
      </w:pPr>
      <w:r w:rsidRPr="0007598F">
        <w:rPr>
          <w:rStyle w:val="Hipercze"/>
          <w:rFonts w:asciiTheme="minorHAnsi" w:hAnsiTheme="minorHAnsi" w:cstheme="minorHAnsi"/>
          <w:sz w:val="22"/>
          <w:szCs w:val="22"/>
        </w:rPr>
        <w:br w:type="page"/>
      </w:r>
    </w:p>
    <w:p w14:paraId="0E19A358" w14:textId="77777777" w:rsidR="00E755A1" w:rsidRDefault="00E755A1" w:rsidP="00C334F5">
      <w:pPr>
        <w:spacing w:line="276" w:lineRule="auto"/>
        <w:jc w:val="center"/>
        <w:rPr>
          <w:rFonts w:asciiTheme="minorHAnsi" w:hAnsiTheme="minorHAnsi" w:cstheme="minorHAnsi"/>
          <w:b/>
          <w:sz w:val="22"/>
          <w:szCs w:val="22"/>
        </w:rPr>
      </w:pPr>
    </w:p>
    <w:p w14:paraId="14E155C9" w14:textId="11ABFD1B" w:rsidR="00E51708" w:rsidRPr="0007598F" w:rsidRDefault="00B16116" w:rsidP="00C334F5">
      <w:pPr>
        <w:spacing w:line="276" w:lineRule="auto"/>
        <w:jc w:val="center"/>
        <w:rPr>
          <w:rFonts w:asciiTheme="minorHAnsi" w:hAnsiTheme="minorHAnsi" w:cstheme="minorHAnsi"/>
          <w:b/>
          <w:sz w:val="22"/>
          <w:szCs w:val="22"/>
        </w:rPr>
      </w:pPr>
      <w:r>
        <w:rPr>
          <w:rFonts w:asciiTheme="minorHAnsi" w:hAnsiTheme="minorHAnsi" w:cstheme="minorHAnsi"/>
          <w:b/>
          <w:sz w:val="22"/>
          <w:szCs w:val="22"/>
        </w:rPr>
        <w:t>DNA.ZP.</w:t>
      </w:r>
      <w:r w:rsidRPr="0007598F">
        <w:rPr>
          <w:rFonts w:asciiTheme="minorHAnsi" w:hAnsiTheme="minorHAnsi" w:cstheme="minorHAnsi"/>
          <w:b/>
          <w:sz w:val="22"/>
          <w:szCs w:val="22"/>
        </w:rPr>
        <w:t>262</w:t>
      </w:r>
      <w:r>
        <w:rPr>
          <w:rFonts w:asciiTheme="minorHAnsi" w:hAnsiTheme="minorHAnsi" w:cstheme="minorHAnsi"/>
          <w:b/>
          <w:sz w:val="22"/>
          <w:szCs w:val="22"/>
        </w:rPr>
        <w:t>.18.</w:t>
      </w:r>
      <w:r w:rsidRPr="0007598F">
        <w:rPr>
          <w:rFonts w:asciiTheme="minorHAnsi" w:hAnsiTheme="minorHAnsi" w:cstheme="minorHAnsi"/>
          <w:b/>
          <w:sz w:val="22"/>
          <w:szCs w:val="22"/>
        </w:rPr>
        <w:t>202</w:t>
      </w:r>
      <w:r>
        <w:rPr>
          <w:rFonts w:asciiTheme="minorHAnsi" w:hAnsiTheme="minorHAnsi" w:cstheme="minorHAnsi"/>
          <w:b/>
          <w:sz w:val="22"/>
          <w:szCs w:val="22"/>
        </w:rPr>
        <w:t>5</w:t>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B25D66" w:rsidRPr="0007598F">
        <w:rPr>
          <w:rFonts w:asciiTheme="minorHAnsi" w:hAnsiTheme="minorHAnsi" w:cstheme="minorHAnsi"/>
          <w:b/>
          <w:sz w:val="22"/>
          <w:szCs w:val="22"/>
        </w:rPr>
        <w:tab/>
      </w:r>
      <w:r w:rsidR="004F09F9" w:rsidRPr="0007598F">
        <w:rPr>
          <w:rFonts w:asciiTheme="minorHAnsi" w:hAnsiTheme="minorHAnsi" w:cstheme="minorHAnsi"/>
          <w:b/>
          <w:sz w:val="22"/>
          <w:szCs w:val="22"/>
        </w:rPr>
        <w:t>Załącznik nr 2</w:t>
      </w:r>
    </w:p>
    <w:p w14:paraId="23A4BCA3" w14:textId="77777777" w:rsidR="00A768C8" w:rsidRPr="0007598F" w:rsidRDefault="00A768C8" w:rsidP="00F370B9">
      <w:pPr>
        <w:spacing w:line="276" w:lineRule="auto"/>
        <w:jc w:val="center"/>
        <w:rPr>
          <w:rFonts w:asciiTheme="minorHAnsi" w:hAnsiTheme="minorHAnsi" w:cstheme="minorHAnsi"/>
          <w:b/>
          <w:sz w:val="22"/>
          <w:szCs w:val="22"/>
        </w:rPr>
      </w:pPr>
    </w:p>
    <w:p w14:paraId="01E59109" w14:textId="77777777" w:rsidR="00E51708" w:rsidRPr="0007598F" w:rsidRDefault="00E51708"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FORMULARZ OFERTOWY</w:t>
      </w:r>
    </w:p>
    <w:p w14:paraId="5EF9B53F" w14:textId="77777777" w:rsidR="00A768C8" w:rsidRPr="0007598F" w:rsidRDefault="00A768C8" w:rsidP="00F370B9">
      <w:pPr>
        <w:spacing w:line="276" w:lineRule="auto"/>
        <w:jc w:val="center"/>
        <w:rPr>
          <w:rFonts w:asciiTheme="minorHAnsi" w:hAnsiTheme="minorHAnsi" w:cstheme="minorHAnsi"/>
          <w:b/>
          <w:sz w:val="22"/>
          <w:szCs w:val="22"/>
        </w:rPr>
      </w:pPr>
    </w:p>
    <w:p w14:paraId="2CAB2DD2" w14:textId="77777777" w:rsidR="00E51708" w:rsidRPr="0007598F" w:rsidRDefault="00E51708" w:rsidP="00F370B9">
      <w:pPr>
        <w:pStyle w:val="Akapitzlist"/>
        <w:numPr>
          <w:ilvl w:val="0"/>
          <w:numId w:val="11"/>
        </w:numPr>
        <w:jc w:val="both"/>
        <w:rPr>
          <w:rFonts w:asciiTheme="minorHAnsi" w:hAnsiTheme="minorHAnsi" w:cstheme="minorHAnsi"/>
        </w:rPr>
      </w:pPr>
      <w:r w:rsidRPr="0007598F">
        <w:rPr>
          <w:rFonts w:asciiTheme="minorHAnsi" w:hAnsiTheme="minorHAnsi" w:cstheme="minorHAnsi"/>
        </w:rPr>
        <w:t xml:space="preserve">Zamawiający: Wojewódzka Stacja Ratownictwa Medycznego w Łodzi, </w:t>
      </w:r>
    </w:p>
    <w:p w14:paraId="3E09AC67" w14:textId="77777777" w:rsidR="00E51708" w:rsidRDefault="00E51708" w:rsidP="00F370B9">
      <w:pPr>
        <w:pStyle w:val="Akapitzlist"/>
        <w:ind w:left="1428" w:firstLine="696"/>
        <w:jc w:val="both"/>
        <w:rPr>
          <w:rFonts w:asciiTheme="minorHAnsi" w:hAnsiTheme="minorHAnsi" w:cstheme="minorHAnsi"/>
        </w:rPr>
      </w:pPr>
      <w:r w:rsidRPr="0007598F">
        <w:rPr>
          <w:rFonts w:asciiTheme="minorHAnsi" w:hAnsiTheme="minorHAnsi" w:cstheme="minorHAnsi"/>
        </w:rPr>
        <w:t xml:space="preserve">ul. Warecka 2, 91-202 Łódź </w:t>
      </w:r>
    </w:p>
    <w:p w14:paraId="38A34C99" w14:textId="77777777" w:rsidR="003309B2" w:rsidRPr="0007598F" w:rsidRDefault="003309B2" w:rsidP="00F370B9">
      <w:pPr>
        <w:pStyle w:val="Akapitzlist"/>
        <w:ind w:left="1428" w:firstLine="696"/>
        <w:jc w:val="both"/>
        <w:rPr>
          <w:rFonts w:asciiTheme="minorHAnsi" w:hAnsiTheme="minorHAnsi" w:cstheme="minorHAnsi"/>
        </w:rPr>
      </w:pPr>
    </w:p>
    <w:p w14:paraId="1427C077" w14:textId="77777777" w:rsidR="00E51708" w:rsidRPr="0007598F" w:rsidRDefault="00E51708" w:rsidP="00F370B9">
      <w:pPr>
        <w:pStyle w:val="Akapitzlist"/>
        <w:numPr>
          <w:ilvl w:val="0"/>
          <w:numId w:val="11"/>
        </w:numPr>
        <w:jc w:val="both"/>
        <w:rPr>
          <w:rFonts w:asciiTheme="minorHAnsi" w:hAnsiTheme="minorHAnsi" w:cstheme="minorHAnsi"/>
        </w:rPr>
      </w:pPr>
      <w:r w:rsidRPr="0007598F">
        <w:rPr>
          <w:rFonts w:asciiTheme="minorHAnsi" w:hAnsiTheme="minorHAnsi" w:cstheme="minorHAnsi"/>
        </w:rPr>
        <w:t>Nazwa/ imię i nazwisko/ i adres Wykonawcy</w:t>
      </w:r>
    </w:p>
    <w:p w14:paraId="540F4EED" w14:textId="4C3D5B97" w:rsidR="00E51708" w:rsidRPr="001C1DD1" w:rsidRDefault="00E51708" w:rsidP="00F370B9">
      <w:pPr>
        <w:pStyle w:val="Akapitzlist"/>
        <w:jc w:val="both"/>
        <w:rPr>
          <w:rFonts w:asciiTheme="minorHAnsi" w:hAnsiTheme="minorHAnsi" w:cstheme="minorHAnsi"/>
          <w:lang w:val="de-DE"/>
        </w:rPr>
      </w:pPr>
      <w:r w:rsidRPr="001C1DD1">
        <w:rPr>
          <w:rFonts w:asciiTheme="minorHAnsi" w:hAnsiTheme="minorHAnsi" w:cstheme="minorHAnsi"/>
          <w:lang w:val="de-DE"/>
        </w:rPr>
        <w:t>……………………………………</w:t>
      </w:r>
      <w:r w:rsidR="003309B2">
        <w:rPr>
          <w:rFonts w:asciiTheme="minorHAnsi" w:hAnsiTheme="minorHAnsi" w:cstheme="minorHAnsi"/>
          <w:lang w:val="de-DE"/>
        </w:rPr>
        <w:t>………………………………………………………………………</w:t>
      </w:r>
      <w:r w:rsidR="00412636" w:rsidRPr="001C1DD1">
        <w:rPr>
          <w:rFonts w:asciiTheme="minorHAnsi" w:hAnsiTheme="minorHAnsi" w:cstheme="minorHAnsi"/>
          <w:lang w:val="de-DE"/>
        </w:rPr>
        <w:t>……</w:t>
      </w:r>
      <w:r w:rsidR="00840F79" w:rsidRPr="001C1DD1">
        <w:rPr>
          <w:rFonts w:asciiTheme="minorHAnsi" w:hAnsiTheme="minorHAnsi" w:cstheme="minorHAnsi"/>
          <w:lang w:val="de-DE"/>
        </w:rPr>
        <w:t>………………</w:t>
      </w:r>
      <w:r w:rsidR="003309B2">
        <w:rPr>
          <w:rFonts w:asciiTheme="minorHAnsi" w:hAnsiTheme="minorHAnsi" w:cstheme="minorHAnsi"/>
          <w:lang w:val="de-DE"/>
        </w:rPr>
        <w:t>..</w:t>
      </w:r>
      <w:r w:rsidR="00840F79" w:rsidRPr="001C1DD1">
        <w:rPr>
          <w:rFonts w:asciiTheme="minorHAnsi" w:hAnsiTheme="minorHAnsi" w:cstheme="minorHAnsi"/>
          <w:lang w:val="de-DE"/>
        </w:rPr>
        <w:t>…</w:t>
      </w:r>
      <w:r w:rsidR="00412636" w:rsidRPr="001C1DD1">
        <w:rPr>
          <w:rFonts w:asciiTheme="minorHAnsi" w:hAnsiTheme="minorHAnsi" w:cstheme="minorHAnsi"/>
          <w:lang w:val="de-DE"/>
        </w:rPr>
        <w:t>……</w:t>
      </w:r>
      <w:r w:rsidR="00D52D76">
        <w:rPr>
          <w:rFonts w:asciiTheme="minorHAnsi" w:hAnsiTheme="minorHAnsi" w:cstheme="minorHAnsi"/>
          <w:lang w:val="de-DE"/>
        </w:rPr>
        <w:t>..</w:t>
      </w:r>
      <w:r w:rsidR="00840F79" w:rsidRPr="001C1DD1">
        <w:rPr>
          <w:rFonts w:asciiTheme="minorHAnsi" w:hAnsiTheme="minorHAnsi" w:cstheme="minorHAnsi"/>
          <w:lang w:val="de-DE"/>
        </w:rPr>
        <w:t>….</w:t>
      </w:r>
    </w:p>
    <w:p w14:paraId="276198EA" w14:textId="38BC89AF" w:rsidR="00E51708" w:rsidRPr="001C1DD1" w:rsidRDefault="00E51708" w:rsidP="00F370B9">
      <w:pPr>
        <w:pStyle w:val="Akapitzlist"/>
        <w:jc w:val="both"/>
        <w:rPr>
          <w:rFonts w:asciiTheme="minorHAnsi" w:hAnsiTheme="minorHAnsi" w:cstheme="minorHAnsi"/>
          <w:lang w:val="de-DE"/>
        </w:rPr>
      </w:pPr>
      <w:r w:rsidRPr="001C1DD1">
        <w:rPr>
          <w:rFonts w:asciiTheme="minorHAnsi" w:hAnsiTheme="minorHAnsi" w:cstheme="minorHAnsi"/>
          <w:lang w:val="de-DE"/>
        </w:rPr>
        <w:t>NIP……………………………………………………</w:t>
      </w:r>
      <w:r w:rsidR="00412636" w:rsidRPr="001C1DD1">
        <w:rPr>
          <w:rFonts w:asciiTheme="minorHAnsi" w:hAnsiTheme="minorHAnsi" w:cstheme="minorHAnsi"/>
          <w:lang w:val="de-DE"/>
        </w:rPr>
        <w:t>….</w:t>
      </w:r>
      <w:r w:rsidRPr="001C1DD1">
        <w:rPr>
          <w:rFonts w:asciiTheme="minorHAnsi" w:hAnsiTheme="minorHAnsi" w:cstheme="minorHAnsi"/>
          <w:lang w:val="de-DE"/>
        </w:rPr>
        <w:t>REGON ……………………………………………………</w:t>
      </w:r>
      <w:r w:rsidR="003309B2">
        <w:rPr>
          <w:rFonts w:asciiTheme="minorHAnsi" w:hAnsiTheme="minorHAnsi" w:cstheme="minorHAnsi"/>
          <w:lang w:val="de-DE"/>
        </w:rPr>
        <w:t>.</w:t>
      </w:r>
      <w:r w:rsidRPr="001C1DD1">
        <w:rPr>
          <w:rFonts w:asciiTheme="minorHAnsi" w:hAnsiTheme="minorHAnsi" w:cstheme="minorHAnsi"/>
          <w:lang w:val="de-DE"/>
        </w:rPr>
        <w:t>……</w:t>
      </w:r>
      <w:r w:rsidR="00840F79" w:rsidRPr="001C1DD1">
        <w:rPr>
          <w:rFonts w:asciiTheme="minorHAnsi" w:hAnsiTheme="minorHAnsi" w:cstheme="minorHAnsi"/>
          <w:lang w:val="de-DE"/>
        </w:rPr>
        <w:t>………….</w:t>
      </w:r>
    </w:p>
    <w:p w14:paraId="6BBE66F1" w14:textId="0DDDC925" w:rsidR="003309B2" w:rsidRDefault="000B0627" w:rsidP="001D0EF0">
      <w:pPr>
        <w:pStyle w:val="Akapitzlist"/>
        <w:jc w:val="both"/>
        <w:rPr>
          <w:rFonts w:asciiTheme="minorHAnsi" w:hAnsiTheme="minorHAnsi" w:cstheme="minorHAnsi"/>
          <w:lang w:val="de-DE"/>
        </w:rPr>
      </w:pPr>
      <w:r w:rsidRPr="001C1DD1">
        <w:rPr>
          <w:rFonts w:asciiTheme="minorHAnsi" w:hAnsiTheme="minorHAnsi" w:cstheme="minorHAnsi"/>
          <w:lang w:val="de-DE"/>
        </w:rPr>
        <w:t>N</w:t>
      </w:r>
      <w:r w:rsidR="00E51708" w:rsidRPr="001C1DD1">
        <w:rPr>
          <w:rFonts w:asciiTheme="minorHAnsi" w:hAnsiTheme="minorHAnsi" w:cstheme="minorHAnsi"/>
          <w:lang w:val="de-DE"/>
        </w:rPr>
        <w:t>r telefonu</w:t>
      </w:r>
      <w:r>
        <w:rPr>
          <w:rFonts w:asciiTheme="minorHAnsi" w:hAnsiTheme="minorHAnsi" w:cstheme="minorHAnsi"/>
          <w:lang w:val="de-DE"/>
        </w:rPr>
        <w:t>: ……………………</w:t>
      </w:r>
      <w:r w:rsidR="00E51708" w:rsidRPr="001C1DD1">
        <w:rPr>
          <w:rFonts w:asciiTheme="minorHAnsi" w:hAnsiTheme="minorHAnsi" w:cstheme="minorHAnsi"/>
          <w:lang w:val="de-DE"/>
        </w:rPr>
        <w:t>……………………….</w:t>
      </w:r>
      <w:r w:rsidR="00840F79" w:rsidRPr="001C1DD1">
        <w:rPr>
          <w:rFonts w:asciiTheme="minorHAnsi" w:hAnsiTheme="minorHAnsi" w:cstheme="minorHAnsi"/>
          <w:lang w:val="de-DE"/>
        </w:rPr>
        <w:t>,  a</w:t>
      </w:r>
      <w:r w:rsidR="00E51708" w:rsidRPr="001C1DD1">
        <w:rPr>
          <w:rFonts w:asciiTheme="minorHAnsi" w:hAnsiTheme="minorHAnsi" w:cstheme="minorHAnsi"/>
          <w:lang w:val="de-DE"/>
        </w:rPr>
        <w:t>dres e-mail</w:t>
      </w:r>
      <w:r>
        <w:rPr>
          <w:rFonts w:asciiTheme="minorHAnsi" w:hAnsiTheme="minorHAnsi" w:cstheme="minorHAnsi"/>
          <w:lang w:val="de-DE"/>
        </w:rPr>
        <w:t>:</w:t>
      </w:r>
      <w:r w:rsidR="00E51708" w:rsidRPr="001C1DD1">
        <w:rPr>
          <w:rFonts w:asciiTheme="minorHAnsi" w:hAnsiTheme="minorHAnsi" w:cstheme="minorHAnsi"/>
          <w:lang w:val="de-DE"/>
        </w:rPr>
        <w:t xml:space="preserve"> ……………………………………………………..</w:t>
      </w:r>
    </w:p>
    <w:p w14:paraId="0D6C0938" w14:textId="77777777" w:rsidR="001D0EF0" w:rsidRPr="001D0EF0" w:rsidRDefault="001D0EF0" w:rsidP="001D0EF0">
      <w:pPr>
        <w:pStyle w:val="Akapitzlist"/>
        <w:jc w:val="both"/>
        <w:rPr>
          <w:rFonts w:asciiTheme="minorHAnsi" w:hAnsiTheme="minorHAnsi" w:cstheme="minorHAnsi"/>
          <w:lang w:val="de-DE"/>
        </w:rPr>
      </w:pPr>
    </w:p>
    <w:p w14:paraId="477E05C8" w14:textId="056FF604" w:rsidR="003309B2" w:rsidRDefault="00E51708" w:rsidP="001D0EF0">
      <w:pPr>
        <w:pStyle w:val="Akapitzlist"/>
        <w:numPr>
          <w:ilvl w:val="0"/>
          <w:numId w:val="11"/>
        </w:numPr>
        <w:jc w:val="both"/>
        <w:rPr>
          <w:rFonts w:asciiTheme="minorHAnsi" w:hAnsiTheme="minorHAnsi" w:cstheme="minorHAnsi"/>
        </w:rPr>
      </w:pPr>
      <w:r w:rsidRPr="0007598F">
        <w:rPr>
          <w:rFonts w:asciiTheme="minorHAnsi" w:hAnsiTheme="minorHAnsi" w:cstheme="minorHAnsi"/>
        </w:rPr>
        <w:t>Przedmiot i cena oferty:</w:t>
      </w:r>
    </w:p>
    <w:p w14:paraId="18CE5DE9" w14:textId="77777777" w:rsidR="001D0EF0" w:rsidRPr="001D0EF0" w:rsidRDefault="001D0EF0" w:rsidP="001D0EF0">
      <w:pPr>
        <w:pStyle w:val="Akapitzlist"/>
        <w:jc w:val="both"/>
        <w:rPr>
          <w:rFonts w:asciiTheme="minorHAnsi" w:hAnsiTheme="minorHAnsi" w:cstheme="minorHAnsi"/>
        </w:rPr>
      </w:pPr>
    </w:p>
    <w:tbl>
      <w:tblPr>
        <w:tblStyle w:val="Tabela-Siatka"/>
        <w:tblW w:w="10065" w:type="dxa"/>
        <w:tblInd w:w="-34" w:type="dxa"/>
        <w:tblLayout w:type="fixed"/>
        <w:tblLook w:val="04A0" w:firstRow="1" w:lastRow="0" w:firstColumn="1" w:lastColumn="0" w:noHBand="0" w:noVBand="1"/>
      </w:tblPr>
      <w:tblGrid>
        <w:gridCol w:w="1673"/>
        <w:gridCol w:w="709"/>
        <w:gridCol w:w="1843"/>
        <w:gridCol w:w="1417"/>
        <w:gridCol w:w="1418"/>
        <w:gridCol w:w="1020"/>
        <w:gridCol w:w="681"/>
        <w:gridCol w:w="1304"/>
      </w:tblGrid>
      <w:tr w:rsidR="001151BF" w:rsidRPr="0007598F" w14:paraId="00CE3E27" w14:textId="77777777" w:rsidTr="00E755A1">
        <w:trPr>
          <w:trHeight w:val="1056"/>
        </w:trPr>
        <w:tc>
          <w:tcPr>
            <w:tcW w:w="1673" w:type="dxa"/>
            <w:vAlign w:val="center"/>
          </w:tcPr>
          <w:p w14:paraId="2438EFBE" w14:textId="29477095" w:rsidR="001151BF" w:rsidRPr="001151BF" w:rsidRDefault="00B16116" w:rsidP="001151BF">
            <w:pPr>
              <w:pStyle w:val="Akapitzlist"/>
              <w:ind w:left="0"/>
              <w:rPr>
                <w:rFonts w:asciiTheme="minorHAnsi" w:hAnsiTheme="minorHAnsi" w:cstheme="minorHAnsi"/>
                <w:b/>
                <w:sz w:val="20"/>
              </w:rPr>
            </w:pPr>
            <w:r>
              <w:rPr>
                <w:rFonts w:asciiTheme="minorHAnsi" w:hAnsiTheme="minorHAnsi" w:cstheme="minorHAnsi"/>
                <w:b/>
                <w:sz w:val="20"/>
              </w:rPr>
              <w:t>STÓŁ MEDYCZNY:</w:t>
            </w:r>
          </w:p>
        </w:tc>
        <w:tc>
          <w:tcPr>
            <w:tcW w:w="709" w:type="dxa"/>
            <w:vAlign w:val="center"/>
          </w:tcPr>
          <w:p w14:paraId="3752215E"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Ilość</w:t>
            </w:r>
          </w:p>
          <w:p w14:paraId="64D6E8B7"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sztuk</w:t>
            </w:r>
          </w:p>
        </w:tc>
        <w:tc>
          <w:tcPr>
            <w:tcW w:w="1843" w:type="dxa"/>
            <w:vAlign w:val="center"/>
          </w:tcPr>
          <w:p w14:paraId="1771D040" w14:textId="74017489" w:rsidR="001151BF" w:rsidRPr="001151BF" w:rsidRDefault="001151BF" w:rsidP="006048C3">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Zaproponowan</w:t>
            </w:r>
            <w:r w:rsidR="006048C3">
              <w:rPr>
                <w:rFonts w:asciiTheme="minorHAnsi" w:hAnsiTheme="minorHAnsi" w:cstheme="minorHAnsi"/>
                <w:b/>
                <w:sz w:val="20"/>
                <w:szCs w:val="22"/>
                <w:lang w:eastAsia="en-US"/>
              </w:rPr>
              <w:t>y</w:t>
            </w:r>
            <w:r>
              <w:rPr>
                <w:rFonts w:asciiTheme="minorHAnsi" w:hAnsiTheme="minorHAnsi" w:cstheme="minorHAnsi"/>
                <w:b/>
                <w:sz w:val="20"/>
                <w:szCs w:val="22"/>
                <w:lang w:eastAsia="en-US"/>
              </w:rPr>
              <w:t xml:space="preserve"> </w:t>
            </w:r>
            <w:r w:rsidR="006048C3">
              <w:rPr>
                <w:rFonts w:asciiTheme="minorHAnsi" w:hAnsiTheme="minorHAnsi" w:cstheme="minorHAnsi"/>
                <w:b/>
                <w:sz w:val="20"/>
                <w:szCs w:val="22"/>
                <w:lang w:eastAsia="en-US"/>
              </w:rPr>
              <w:t>stół</w:t>
            </w:r>
            <w:r w:rsidRPr="001151BF">
              <w:rPr>
                <w:rFonts w:asciiTheme="minorHAnsi" w:hAnsiTheme="minorHAnsi" w:cstheme="minorHAnsi"/>
                <w:b/>
                <w:sz w:val="20"/>
                <w:szCs w:val="22"/>
                <w:lang w:eastAsia="en-US"/>
              </w:rPr>
              <w:t xml:space="preserve"> </w:t>
            </w:r>
            <w:r w:rsidRPr="001151BF">
              <w:rPr>
                <w:rFonts w:asciiTheme="minorHAnsi" w:hAnsiTheme="minorHAnsi" w:cstheme="minorHAnsi"/>
                <w:b/>
                <w:sz w:val="20"/>
              </w:rPr>
              <w:t>(nazwa, producent, typ, rodzaj)</w:t>
            </w:r>
          </w:p>
        </w:tc>
        <w:tc>
          <w:tcPr>
            <w:tcW w:w="1417" w:type="dxa"/>
            <w:vAlign w:val="center"/>
          </w:tcPr>
          <w:p w14:paraId="23AA9EF5" w14:textId="21E98A78"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Cena jednostkowa</w:t>
            </w:r>
          </w:p>
          <w:p w14:paraId="63A0D4C0"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netto</w:t>
            </w:r>
          </w:p>
        </w:tc>
        <w:tc>
          <w:tcPr>
            <w:tcW w:w="1418" w:type="dxa"/>
            <w:vAlign w:val="center"/>
          </w:tcPr>
          <w:p w14:paraId="2C0EA8FC" w14:textId="77777777"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Cena jednostkowa</w:t>
            </w:r>
          </w:p>
          <w:p w14:paraId="4975A037"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brutto</w:t>
            </w:r>
          </w:p>
        </w:tc>
        <w:tc>
          <w:tcPr>
            <w:tcW w:w="1020" w:type="dxa"/>
            <w:vAlign w:val="center"/>
          </w:tcPr>
          <w:p w14:paraId="4090418F"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Wartość netto</w:t>
            </w:r>
          </w:p>
        </w:tc>
        <w:tc>
          <w:tcPr>
            <w:tcW w:w="681" w:type="dxa"/>
            <w:vAlign w:val="center"/>
          </w:tcPr>
          <w:p w14:paraId="792FF425" w14:textId="77777777" w:rsidR="001151BF" w:rsidRPr="001151BF" w:rsidRDefault="001151BF" w:rsidP="001151BF">
            <w:pPr>
              <w:pStyle w:val="Tekstpodstawowy"/>
              <w:spacing w:line="276" w:lineRule="auto"/>
              <w:rPr>
                <w:rFonts w:asciiTheme="minorHAnsi" w:hAnsiTheme="minorHAnsi" w:cstheme="minorHAnsi"/>
                <w:b/>
                <w:sz w:val="20"/>
                <w:szCs w:val="22"/>
                <w:lang w:eastAsia="en-US"/>
              </w:rPr>
            </w:pPr>
            <w:r w:rsidRPr="001151BF">
              <w:rPr>
                <w:rFonts w:asciiTheme="minorHAnsi" w:hAnsiTheme="minorHAnsi" w:cstheme="minorHAnsi"/>
                <w:b/>
                <w:sz w:val="20"/>
                <w:szCs w:val="22"/>
                <w:lang w:eastAsia="en-US"/>
              </w:rPr>
              <w:t>VAT</w:t>
            </w:r>
          </w:p>
          <w:p w14:paraId="3FB6308B"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t>
            </w:r>
          </w:p>
        </w:tc>
        <w:tc>
          <w:tcPr>
            <w:tcW w:w="1304" w:type="dxa"/>
            <w:vAlign w:val="center"/>
          </w:tcPr>
          <w:p w14:paraId="4B711D23"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Wartość</w:t>
            </w:r>
          </w:p>
          <w:p w14:paraId="4D779CFC" w14:textId="77777777" w:rsidR="001151BF" w:rsidRPr="001151BF" w:rsidRDefault="001151BF" w:rsidP="001151BF">
            <w:pPr>
              <w:pStyle w:val="Akapitzlist"/>
              <w:ind w:left="0"/>
              <w:rPr>
                <w:rFonts w:asciiTheme="minorHAnsi" w:hAnsiTheme="minorHAnsi" w:cstheme="minorHAnsi"/>
                <w:b/>
                <w:sz w:val="20"/>
              </w:rPr>
            </w:pPr>
            <w:r w:rsidRPr="001151BF">
              <w:rPr>
                <w:rFonts w:asciiTheme="minorHAnsi" w:hAnsiTheme="minorHAnsi" w:cstheme="minorHAnsi"/>
                <w:b/>
                <w:sz w:val="20"/>
              </w:rPr>
              <w:t>brutto</w:t>
            </w:r>
          </w:p>
        </w:tc>
      </w:tr>
      <w:tr w:rsidR="001151BF" w:rsidRPr="0007598F" w14:paraId="3471A0A3" w14:textId="77777777" w:rsidTr="00E755A1">
        <w:trPr>
          <w:trHeight w:val="1357"/>
        </w:trPr>
        <w:tc>
          <w:tcPr>
            <w:tcW w:w="1673" w:type="dxa"/>
            <w:vAlign w:val="center"/>
          </w:tcPr>
          <w:p w14:paraId="56953701" w14:textId="563F21ED" w:rsidR="001151BF" w:rsidRPr="001151BF" w:rsidRDefault="00B16116" w:rsidP="001151BF">
            <w:pPr>
              <w:pStyle w:val="Akapitzlist"/>
              <w:ind w:left="0"/>
              <w:rPr>
                <w:rFonts w:asciiTheme="minorHAnsi" w:hAnsiTheme="minorHAnsi" w:cstheme="minorHAnsi"/>
                <w:sz w:val="20"/>
                <w:szCs w:val="20"/>
              </w:rPr>
            </w:pPr>
            <w:r>
              <w:rPr>
                <w:b/>
                <w:bCs/>
                <w:sz w:val="20"/>
                <w:szCs w:val="20"/>
              </w:rPr>
              <w:t>Stół zabiegowy</w:t>
            </w:r>
          </w:p>
        </w:tc>
        <w:tc>
          <w:tcPr>
            <w:tcW w:w="709" w:type="dxa"/>
            <w:vAlign w:val="center"/>
          </w:tcPr>
          <w:p w14:paraId="0DA0015C" w14:textId="1F2BBBC9" w:rsidR="001151BF" w:rsidRPr="001151BF" w:rsidRDefault="001151BF" w:rsidP="00B16116">
            <w:pPr>
              <w:pStyle w:val="Akapitzlist"/>
              <w:ind w:left="0"/>
              <w:jc w:val="center"/>
              <w:rPr>
                <w:rFonts w:asciiTheme="minorHAnsi" w:hAnsiTheme="minorHAnsi" w:cstheme="minorHAnsi"/>
                <w:b/>
                <w:sz w:val="20"/>
                <w:szCs w:val="20"/>
              </w:rPr>
            </w:pPr>
            <w:r w:rsidRPr="001151BF">
              <w:rPr>
                <w:rFonts w:asciiTheme="minorHAnsi" w:hAnsiTheme="minorHAnsi" w:cstheme="minorHAnsi"/>
                <w:sz w:val="20"/>
                <w:szCs w:val="20"/>
              </w:rPr>
              <w:t>1</w:t>
            </w:r>
          </w:p>
        </w:tc>
        <w:tc>
          <w:tcPr>
            <w:tcW w:w="1843" w:type="dxa"/>
            <w:vAlign w:val="center"/>
          </w:tcPr>
          <w:p w14:paraId="5EF37135" w14:textId="77777777" w:rsidR="001151BF" w:rsidRPr="0007598F" w:rsidRDefault="001151BF" w:rsidP="001151BF">
            <w:pPr>
              <w:pStyle w:val="Akapitzlist"/>
              <w:ind w:left="0"/>
              <w:rPr>
                <w:rFonts w:asciiTheme="minorHAnsi" w:hAnsiTheme="minorHAnsi" w:cstheme="minorHAnsi"/>
              </w:rPr>
            </w:pPr>
          </w:p>
        </w:tc>
        <w:tc>
          <w:tcPr>
            <w:tcW w:w="1417" w:type="dxa"/>
            <w:vAlign w:val="center"/>
          </w:tcPr>
          <w:p w14:paraId="4E60DB8C" w14:textId="044ED2A3" w:rsidR="001151BF" w:rsidRPr="0007598F" w:rsidRDefault="001151BF" w:rsidP="001151BF">
            <w:pPr>
              <w:pStyle w:val="Akapitzlist"/>
              <w:ind w:left="0"/>
              <w:rPr>
                <w:rFonts w:asciiTheme="minorHAnsi" w:hAnsiTheme="minorHAnsi" w:cstheme="minorHAnsi"/>
              </w:rPr>
            </w:pPr>
          </w:p>
        </w:tc>
        <w:tc>
          <w:tcPr>
            <w:tcW w:w="1418" w:type="dxa"/>
            <w:vAlign w:val="center"/>
          </w:tcPr>
          <w:p w14:paraId="74D35B61" w14:textId="77777777" w:rsidR="001151BF" w:rsidRPr="0007598F" w:rsidRDefault="001151BF" w:rsidP="001151BF">
            <w:pPr>
              <w:pStyle w:val="Akapitzlist"/>
              <w:ind w:left="0"/>
              <w:rPr>
                <w:rFonts w:asciiTheme="minorHAnsi" w:hAnsiTheme="minorHAnsi" w:cstheme="minorHAnsi"/>
              </w:rPr>
            </w:pPr>
          </w:p>
        </w:tc>
        <w:tc>
          <w:tcPr>
            <w:tcW w:w="1020" w:type="dxa"/>
            <w:vAlign w:val="center"/>
          </w:tcPr>
          <w:p w14:paraId="6B658A0D" w14:textId="77777777" w:rsidR="001151BF" w:rsidRPr="0007598F" w:rsidRDefault="001151BF" w:rsidP="001151BF">
            <w:pPr>
              <w:pStyle w:val="Akapitzlist"/>
              <w:ind w:left="0"/>
              <w:rPr>
                <w:rFonts w:asciiTheme="minorHAnsi" w:hAnsiTheme="minorHAnsi" w:cstheme="minorHAnsi"/>
              </w:rPr>
            </w:pPr>
          </w:p>
        </w:tc>
        <w:tc>
          <w:tcPr>
            <w:tcW w:w="681" w:type="dxa"/>
            <w:vAlign w:val="center"/>
          </w:tcPr>
          <w:p w14:paraId="316E11A1" w14:textId="77777777" w:rsidR="001151BF" w:rsidRPr="0007598F" w:rsidRDefault="001151BF" w:rsidP="001151BF">
            <w:pPr>
              <w:pStyle w:val="Akapitzlist"/>
              <w:ind w:left="0"/>
              <w:rPr>
                <w:rFonts w:asciiTheme="minorHAnsi" w:hAnsiTheme="minorHAnsi" w:cstheme="minorHAnsi"/>
              </w:rPr>
            </w:pPr>
          </w:p>
        </w:tc>
        <w:tc>
          <w:tcPr>
            <w:tcW w:w="1304" w:type="dxa"/>
            <w:vAlign w:val="center"/>
          </w:tcPr>
          <w:p w14:paraId="66A71F88" w14:textId="77777777" w:rsidR="001151BF" w:rsidRPr="0007598F" w:rsidRDefault="001151BF" w:rsidP="001151BF">
            <w:pPr>
              <w:pStyle w:val="Akapitzlist"/>
              <w:ind w:left="0"/>
              <w:rPr>
                <w:rFonts w:asciiTheme="minorHAnsi" w:hAnsiTheme="minorHAnsi" w:cstheme="minorHAnsi"/>
              </w:rPr>
            </w:pPr>
          </w:p>
        </w:tc>
      </w:tr>
      <w:tr w:rsidR="001151BF" w:rsidRPr="0007598F" w14:paraId="515F6F50" w14:textId="77777777" w:rsidTr="00E755A1">
        <w:trPr>
          <w:trHeight w:val="1831"/>
        </w:trPr>
        <w:tc>
          <w:tcPr>
            <w:tcW w:w="1673" w:type="dxa"/>
            <w:vAlign w:val="center"/>
          </w:tcPr>
          <w:p w14:paraId="212B60EB" w14:textId="33FA9775" w:rsidR="001151BF" w:rsidRPr="00B16116" w:rsidRDefault="00B16116" w:rsidP="001151BF">
            <w:pPr>
              <w:pStyle w:val="Akapitzlist"/>
              <w:ind w:left="0"/>
              <w:rPr>
                <w:rFonts w:asciiTheme="minorHAnsi" w:hAnsiTheme="minorHAnsi" w:cstheme="minorHAnsi"/>
                <w:b/>
                <w:sz w:val="20"/>
                <w:szCs w:val="20"/>
              </w:rPr>
            </w:pPr>
            <w:r w:rsidRPr="00B16116">
              <w:rPr>
                <w:rFonts w:asciiTheme="minorHAnsi" w:hAnsiTheme="minorHAnsi" w:cstheme="minorHAnsi"/>
                <w:b/>
                <w:sz w:val="20"/>
                <w:szCs w:val="20"/>
              </w:rPr>
              <w:t>Stół do gipsowni</w:t>
            </w:r>
          </w:p>
        </w:tc>
        <w:tc>
          <w:tcPr>
            <w:tcW w:w="709" w:type="dxa"/>
            <w:vAlign w:val="center"/>
          </w:tcPr>
          <w:p w14:paraId="1831CEAC" w14:textId="6BCFD44D" w:rsidR="001151BF" w:rsidRPr="001151BF" w:rsidRDefault="001151BF" w:rsidP="00B16116">
            <w:pPr>
              <w:pStyle w:val="Akapitzlist"/>
              <w:ind w:left="0"/>
              <w:jc w:val="center"/>
              <w:rPr>
                <w:rFonts w:asciiTheme="minorHAnsi" w:hAnsiTheme="minorHAnsi" w:cstheme="minorHAnsi"/>
                <w:sz w:val="20"/>
                <w:szCs w:val="20"/>
              </w:rPr>
            </w:pPr>
            <w:r w:rsidRPr="001151BF">
              <w:rPr>
                <w:rFonts w:asciiTheme="minorHAnsi" w:hAnsiTheme="minorHAnsi" w:cstheme="minorHAnsi"/>
                <w:sz w:val="20"/>
                <w:szCs w:val="20"/>
              </w:rPr>
              <w:t>1</w:t>
            </w:r>
          </w:p>
        </w:tc>
        <w:tc>
          <w:tcPr>
            <w:tcW w:w="1843" w:type="dxa"/>
            <w:vAlign w:val="center"/>
          </w:tcPr>
          <w:p w14:paraId="21B4FB56" w14:textId="77777777" w:rsidR="001151BF" w:rsidRPr="0007598F" w:rsidRDefault="001151BF" w:rsidP="001151BF">
            <w:pPr>
              <w:pStyle w:val="Akapitzlist"/>
              <w:ind w:left="0"/>
              <w:rPr>
                <w:rFonts w:asciiTheme="minorHAnsi" w:hAnsiTheme="minorHAnsi" w:cstheme="minorHAnsi"/>
              </w:rPr>
            </w:pPr>
          </w:p>
        </w:tc>
        <w:tc>
          <w:tcPr>
            <w:tcW w:w="1417" w:type="dxa"/>
            <w:vAlign w:val="center"/>
          </w:tcPr>
          <w:p w14:paraId="49D251E8" w14:textId="3C4AEEB9" w:rsidR="001151BF" w:rsidRPr="0007598F" w:rsidRDefault="001151BF" w:rsidP="001151BF">
            <w:pPr>
              <w:pStyle w:val="Akapitzlist"/>
              <w:ind w:left="0"/>
              <w:rPr>
                <w:rFonts w:asciiTheme="minorHAnsi" w:hAnsiTheme="minorHAnsi" w:cstheme="minorHAnsi"/>
              </w:rPr>
            </w:pPr>
          </w:p>
        </w:tc>
        <w:tc>
          <w:tcPr>
            <w:tcW w:w="1418" w:type="dxa"/>
            <w:vAlign w:val="center"/>
          </w:tcPr>
          <w:p w14:paraId="249D1EAE" w14:textId="77777777" w:rsidR="001151BF" w:rsidRPr="0007598F" w:rsidRDefault="001151BF" w:rsidP="001151BF">
            <w:pPr>
              <w:pStyle w:val="Akapitzlist"/>
              <w:ind w:left="0"/>
              <w:rPr>
                <w:rFonts w:asciiTheme="minorHAnsi" w:hAnsiTheme="minorHAnsi" w:cstheme="minorHAnsi"/>
              </w:rPr>
            </w:pPr>
          </w:p>
        </w:tc>
        <w:tc>
          <w:tcPr>
            <w:tcW w:w="1020" w:type="dxa"/>
            <w:vAlign w:val="center"/>
          </w:tcPr>
          <w:p w14:paraId="3AAEB42E" w14:textId="77777777" w:rsidR="001151BF" w:rsidRPr="0007598F" w:rsidRDefault="001151BF" w:rsidP="001151BF">
            <w:pPr>
              <w:pStyle w:val="Akapitzlist"/>
              <w:ind w:left="0"/>
              <w:rPr>
                <w:rFonts w:asciiTheme="minorHAnsi" w:hAnsiTheme="minorHAnsi" w:cstheme="minorHAnsi"/>
              </w:rPr>
            </w:pPr>
          </w:p>
        </w:tc>
        <w:tc>
          <w:tcPr>
            <w:tcW w:w="681" w:type="dxa"/>
            <w:vAlign w:val="center"/>
          </w:tcPr>
          <w:p w14:paraId="5B4320AD" w14:textId="77777777" w:rsidR="001151BF" w:rsidRPr="0007598F" w:rsidRDefault="001151BF" w:rsidP="001151BF">
            <w:pPr>
              <w:pStyle w:val="Akapitzlist"/>
              <w:ind w:left="0"/>
              <w:rPr>
                <w:rFonts w:asciiTheme="minorHAnsi" w:hAnsiTheme="minorHAnsi" w:cstheme="minorHAnsi"/>
              </w:rPr>
            </w:pPr>
          </w:p>
        </w:tc>
        <w:tc>
          <w:tcPr>
            <w:tcW w:w="1304" w:type="dxa"/>
            <w:vAlign w:val="center"/>
          </w:tcPr>
          <w:p w14:paraId="39497021" w14:textId="77777777" w:rsidR="001151BF" w:rsidRPr="0007598F" w:rsidRDefault="001151BF" w:rsidP="001151BF">
            <w:pPr>
              <w:pStyle w:val="Akapitzlist"/>
              <w:ind w:left="0"/>
              <w:rPr>
                <w:rFonts w:asciiTheme="minorHAnsi" w:hAnsiTheme="minorHAnsi" w:cstheme="minorHAnsi"/>
              </w:rPr>
            </w:pPr>
          </w:p>
        </w:tc>
      </w:tr>
      <w:tr w:rsidR="00354C94" w:rsidRPr="0007598F" w14:paraId="164B8CA6" w14:textId="77777777" w:rsidTr="00E755A1">
        <w:trPr>
          <w:trHeight w:val="433"/>
        </w:trPr>
        <w:tc>
          <w:tcPr>
            <w:tcW w:w="7060" w:type="dxa"/>
            <w:gridSpan w:val="5"/>
            <w:vAlign w:val="center"/>
          </w:tcPr>
          <w:p w14:paraId="041D2BDE" w14:textId="5553F68F" w:rsidR="00354C94" w:rsidRPr="00354C94" w:rsidRDefault="00354C94" w:rsidP="00354C94">
            <w:pPr>
              <w:pStyle w:val="Akapitzlist"/>
              <w:ind w:left="0"/>
              <w:jc w:val="center"/>
              <w:rPr>
                <w:rFonts w:asciiTheme="minorHAnsi" w:hAnsiTheme="minorHAnsi" w:cstheme="minorHAnsi"/>
                <w:b/>
              </w:rPr>
            </w:pPr>
            <w:r w:rsidRPr="00354C94">
              <w:rPr>
                <w:rFonts w:asciiTheme="minorHAnsi" w:hAnsiTheme="minorHAnsi" w:cstheme="minorHAnsi"/>
                <w:b/>
              </w:rPr>
              <w:t>RAZEM</w:t>
            </w:r>
          </w:p>
        </w:tc>
        <w:tc>
          <w:tcPr>
            <w:tcW w:w="1020" w:type="dxa"/>
            <w:vAlign w:val="center"/>
          </w:tcPr>
          <w:p w14:paraId="6E28904E" w14:textId="77777777" w:rsidR="00354C94" w:rsidRPr="0007598F" w:rsidRDefault="00354C94" w:rsidP="001151BF">
            <w:pPr>
              <w:pStyle w:val="Akapitzlist"/>
              <w:ind w:left="0"/>
              <w:rPr>
                <w:rFonts w:asciiTheme="minorHAnsi" w:hAnsiTheme="minorHAnsi" w:cstheme="minorHAnsi"/>
              </w:rPr>
            </w:pPr>
          </w:p>
        </w:tc>
        <w:tc>
          <w:tcPr>
            <w:tcW w:w="681" w:type="dxa"/>
            <w:vAlign w:val="center"/>
          </w:tcPr>
          <w:p w14:paraId="2534E411" w14:textId="19415248" w:rsidR="00354C94" w:rsidRPr="0007598F" w:rsidRDefault="00354C94" w:rsidP="001151BF">
            <w:pPr>
              <w:pStyle w:val="Akapitzlist"/>
              <w:ind w:left="0"/>
              <w:rPr>
                <w:rFonts w:asciiTheme="minorHAnsi" w:hAnsiTheme="minorHAnsi" w:cstheme="minorHAnsi"/>
              </w:rPr>
            </w:pPr>
            <w:r>
              <w:rPr>
                <w:rFonts w:asciiTheme="minorHAnsi" w:hAnsiTheme="minorHAnsi" w:cstheme="minorHAnsi"/>
              </w:rPr>
              <w:t xml:space="preserve">   x</w:t>
            </w:r>
          </w:p>
        </w:tc>
        <w:tc>
          <w:tcPr>
            <w:tcW w:w="1304" w:type="dxa"/>
            <w:vAlign w:val="center"/>
          </w:tcPr>
          <w:p w14:paraId="791E3105" w14:textId="77777777" w:rsidR="00354C94" w:rsidRPr="0007598F" w:rsidRDefault="00354C94" w:rsidP="001151BF">
            <w:pPr>
              <w:pStyle w:val="Akapitzlist"/>
              <w:ind w:left="0"/>
              <w:rPr>
                <w:rFonts w:asciiTheme="minorHAnsi" w:hAnsiTheme="minorHAnsi" w:cstheme="minorHAnsi"/>
              </w:rPr>
            </w:pPr>
          </w:p>
        </w:tc>
      </w:tr>
    </w:tbl>
    <w:p w14:paraId="59406220" w14:textId="77777777" w:rsidR="0027604A" w:rsidRDefault="0027604A" w:rsidP="001D0EF0">
      <w:pPr>
        <w:spacing w:line="360" w:lineRule="auto"/>
        <w:jc w:val="both"/>
        <w:rPr>
          <w:rFonts w:asciiTheme="minorHAnsi" w:hAnsiTheme="minorHAnsi" w:cstheme="minorHAnsi"/>
          <w:sz w:val="22"/>
          <w:szCs w:val="22"/>
        </w:rPr>
      </w:pPr>
    </w:p>
    <w:p w14:paraId="69547ED1" w14:textId="699C3417" w:rsidR="00E51708" w:rsidRPr="00840F79" w:rsidRDefault="00E51708" w:rsidP="00393882">
      <w:pPr>
        <w:pStyle w:val="Akapitzlist"/>
        <w:numPr>
          <w:ilvl w:val="0"/>
          <w:numId w:val="11"/>
        </w:numPr>
        <w:jc w:val="both"/>
        <w:rPr>
          <w:rFonts w:asciiTheme="minorHAnsi" w:hAnsiTheme="minorHAnsi" w:cstheme="minorHAnsi"/>
          <w:b/>
          <w:bCs/>
        </w:rPr>
      </w:pPr>
      <w:r w:rsidRPr="00840F79">
        <w:rPr>
          <w:rFonts w:asciiTheme="minorHAnsi" w:hAnsiTheme="minorHAnsi" w:cstheme="minorHAnsi"/>
          <w:b/>
          <w:bCs/>
        </w:rPr>
        <w:t>Oświadczenia.</w:t>
      </w:r>
    </w:p>
    <w:p w14:paraId="699219ED" w14:textId="77777777" w:rsidR="00175852" w:rsidRPr="0007598F" w:rsidRDefault="00E51708" w:rsidP="00F370B9">
      <w:pPr>
        <w:pStyle w:val="Tekstpodstawowy2"/>
        <w:tabs>
          <w:tab w:val="left" w:pos="284"/>
        </w:tabs>
        <w:spacing w:line="276" w:lineRule="auto"/>
        <w:ind w:left="284" w:hanging="284"/>
        <w:jc w:val="both"/>
        <w:rPr>
          <w:rFonts w:asciiTheme="minorHAnsi" w:hAnsiTheme="minorHAnsi" w:cstheme="minorHAnsi"/>
        </w:rPr>
      </w:pPr>
      <w:r w:rsidRPr="0007598F">
        <w:rPr>
          <w:rFonts w:asciiTheme="minorHAnsi" w:hAnsiTheme="minorHAnsi" w:cstheme="minorHAnsi"/>
        </w:rPr>
        <w:tab/>
      </w:r>
      <w:r w:rsidR="00175852" w:rsidRPr="0007598F">
        <w:rPr>
          <w:rFonts w:asciiTheme="minorHAnsi" w:hAnsiTheme="minorHAnsi" w:cstheme="minorHAnsi"/>
        </w:rPr>
        <w:t>Niniejszym oświadczamy, że:</w:t>
      </w:r>
    </w:p>
    <w:p w14:paraId="24F9788F" w14:textId="3F5843CE"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.1</w:t>
      </w:r>
      <w:r w:rsidR="00393882" w:rsidRPr="0007598F">
        <w:rPr>
          <w:rFonts w:asciiTheme="minorHAnsi" w:hAnsiTheme="minorHAnsi" w:cstheme="minorHAnsi"/>
        </w:rPr>
        <w:t>.</w:t>
      </w:r>
      <w:r w:rsidR="00D47882" w:rsidRPr="0007598F">
        <w:rPr>
          <w:rFonts w:asciiTheme="minorHAnsi" w:hAnsiTheme="minorHAnsi" w:cstheme="minorHAnsi"/>
        </w:rPr>
        <w:t xml:space="preserve"> </w:t>
      </w:r>
      <w:r w:rsidR="00175852" w:rsidRPr="0007598F">
        <w:rPr>
          <w:rFonts w:asciiTheme="minorHAnsi" w:hAnsiTheme="minorHAnsi" w:cstheme="minorHAnsi"/>
        </w:rPr>
        <w:t>Zapoznaliśmy się z dokumentami niniejszego postępowania.</w:t>
      </w:r>
    </w:p>
    <w:p w14:paraId="1192C92A" w14:textId="382E0E2D" w:rsidR="00D4788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.2</w:t>
      </w:r>
      <w:r w:rsidR="00393882" w:rsidRPr="0007598F">
        <w:rPr>
          <w:rFonts w:asciiTheme="minorHAnsi" w:hAnsiTheme="minorHAnsi" w:cstheme="minorHAnsi"/>
        </w:rPr>
        <w:t>.</w:t>
      </w:r>
      <w:r w:rsidR="00D47882" w:rsidRPr="0007598F">
        <w:rPr>
          <w:rFonts w:asciiTheme="minorHAnsi" w:hAnsiTheme="minorHAnsi" w:cstheme="minorHAnsi"/>
        </w:rPr>
        <w:t xml:space="preserve"> </w:t>
      </w:r>
      <w:r w:rsidR="00175852" w:rsidRPr="0007598F">
        <w:rPr>
          <w:rFonts w:asciiTheme="minorHAnsi" w:hAnsiTheme="minorHAnsi" w:cstheme="minorHAnsi"/>
        </w:rPr>
        <w:t>Do przedmiotowych dokumentów w tym zwłaszcza do wzoru umowy, nie wnosimy</w:t>
      </w:r>
      <w:r w:rsidR="00D47882" w:rsidRPr="0007598F">
        <w:rPr>
          <w:rFonts w:asciiTheme="minorHAnsi" w:hAnsiTheme="minorHAnsi" w:cstheme="minorHAnsi"/>
        </w:rPr>
        <w:t xml:space="preserve"> </w:t>
      </w:r>
      <w:r w:rsidR="00175852" w:rsidRPr="0007598F">
        <w:rPr>
          <w:rFonts w:asciiTheme="minorHAnsi" w:hAnsiTheme="minorHAnsi" w:cstheme="minorHAnsi"/>
        </w:rPr>
        <w:t>żadnych zastrzeżeń i akceptujemy w pełni.</w:t>
      </w:r>
    </w:p>
    <w:p w14:paraId="473C011C" w14:textId="59E2B41B"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373CE5" w:rsidRPr="0007598F">
        <w:rPr>
          <w:rFonts w:asciiTheme="minorHAnsi" w:hAnsiTheme="minorHAnsi" w:cstheme="minorHAnsi"/>
        </w:rPr>
        <w:t>.3</w:t>
      </w:r>
      <w:r w:rsidR="00393882" w:rsidRPr="0007598F">
        <w:rPr>
          <w:rFonts w:asciiTheme="minorHAnsi" w:hAnsiTheme="minorHAnsi" w:cstheme="minorHAnsi"/>
        </w:rPr>
        <w:t>.</w:t>
      </w:r>
      <w:r w:rsidR="00175852" w:rsidRPr="0007598F">
        <w:rPr>
          <w:rFonts w:asciiTheme="minorHAnsi" w:hAnsiTheme="minorHAnsi" w:cstheme="minorHAnsi"/>
        </w:rPr>
        <w:t xml:space="preserve"> W przypadku wyboru naszej oferty zobowiązujemy się do zrealizowania przedmiotu</w:t>
      </w:r>
      <w:r w:rsidR="00D47882" w:rsidRPr="0007598F">
        <w:rPr>
          <w:rFonts w:asciiTheme="minorHAnsi" w:hAnsiTheme="minorHAnsi" w:cstheme="minorHAnsi"/>
        </w:rPr>
        <w:t xml:space="preserve"> </w:t>
      </w:r>
      <w:r w:rsidR="00175852" w:rsidRPr="0007598F">
        <w:rPr>
          <w:rFonts w:asciiTheme="minorHAnsi" w:hAnsiTheme="minorHAnsi" w:cstheme="minorHAnsi"/>
        </w:rPr>
        <w:t>zamówienia zgodnie z warunkami zapisanymi w Zapytaniu Ofertowym.</w:t>
      </w:r>
    </w:p>
    <w:p w14:paraId="6403797E" w14:textId="69244EE4"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373CE5" w:rsidRPr="0007598F">
        <w:rPr>
          <w:rFonts w:asciiTheme="minorHAnsi" w:hAnsiTheme="minorHAnsi" w:cstheme="minorHAnsi"/>
        </w:rPr>
        <w:t>.4</w:t>
      </w:r>
      <w:r w:rsidR="00393882" w:rsidRPr="0007598F">
        <w:rPr>
          <w:rFonts w:asciiTheme="minorHAnsi" w:hAnsiTheme="minorHAnsi" w:cstheme="minorHAnsi"/>
        </w:rPr>
        <w:t>.</w:t>
      </w:r>
      <w:r w:rsidR="00175852" w:rsidRPr="0007598F">
        <w:rPr>
          <w:rFonts w:asciiTheme="minorHAnsi" w:hAnsiTheme="minorHAnsi" w:cstheme="minorHAnsi"/>
        </w:rPr>
        <w:t xml:space="preserve"> W przypadku wyboru naszej oferty zobowiązujemy się do zawarcia umowy w miejscu</w:t>
      </w:r>
      <w:r w:rsidR="00D47882" w:rsidRPr="0007598F">
        <w:rPr>
          <w:rFonts w:asciiTheme="minorHAnsi" w:hAnsiTheme="minorHAnsi" w:cstheme="minorHAnsi"/>
        </w:rPr>
        <w:br/>
      </w:r>
      <w:r w:rsidR="00175852" w:rsidRPr="0007598F">
        <w:rPr>
          <w:rFonts w:asciiTheme="minorHAnsi" w:hAnsiTheme="minorHAnsi" w:cstheme="minorHAnsi"/>
        </w:rPr>
        <w:t>i terminie określonym przez zamawiającego w piśmie akceptującym.</w:t>
      </w:r>
    </w:p>
    <w:p w14:paraId="7458CD4F" w14:textId="2E5363B6"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07598F">
        <w:rPr>
          <w:rFonts w:asciiTheme="minorHAnsi" w:hAnsiTheme="minorHAnsi" w:cstheme="minorHAnsi"/>
        </w:rPr>
        <w:t>4</w:t>
      </w:r>
      <w:r w:rsidR="00D47882" w:rsidRPr="0007598F">
        <w:rPr>
          <w:rFonts w:asciiTheme="minorHAnsi" w:hAnsiTheme="minorHAnsi" w:cstheme="minorHAnsi"/>
        </w:rPr>
        <w:t xml:space="preserve">.5 </w:t>
      </w:r>
      <w:r w:rsidR="00175852" w:rsidRPr="0007598F">
        <w:rPr>
          <w:rFonts w:asciiTheme="minorHAnsi" w:hAnsiTheme="minorHAnsi" w:cstheme="minorHAnsi"/>
        </w:rPr>
        <w:t>Uważamy się za związanych niniejszą ofertą przez okres 30 dni od daty terminu</w:t>
      </w:r>
      <w:r w:rsidR="00D47882" w:rsidRPr="0007598F">
        <w:rPr>
          <w:rFonts w:asciiTheme="minorHAnsi" w:hAnsiTheme="minorHAnsi" w:cstheme="minorHAnsi"/>
        </w:rPr>
        <w:t xml:space="preserve"> </w:t>
      </w:r>
      <w:r w:rsidR="00175852" w:rsidRPr="0007598F">
        <w:rPr>
          <w:rFonts w:asciiTheme="minorHAnsi" w:hAnsiTheme="minorHAnsi" w:cstheme="minorHAnsi"/>
        </w:rPr>
        <w:t>składania ofert.</w:t>
      </w:r>
    </w:p>
    <w:p w14:paraId="3E9077D8" w14:textId="201C4A0A"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07598F">
        <w:rPr>
          <w:rFonts w:asciiTheme="minorHAnsi" w:hAnsiTheme="minorHAnsi" w:cstheme="minorHAnsi"/>
        </w:rPr>
        <w:t xml:space="preserve">4.6. Nie zachodzi w stosunku do mnie podstawa wykluczenia przewidziana w art. 5k rozporządzenia Rady(UE) 833/2014 w brzmieniu nadanym rozporządzeniem Rady (UE) 2022/576, które ustanawiają </w:t>
      </w:r>
      <w:r w:rsidRPr="0007598F">
        <w:rPr>
          <w:rFonts w:asciiTheme="minorHAnsi" w:hAnsiTheme="minorHAnsi" w:cstheme="minorHAnsi"/>
        </w:rPr>
        <w:lastRenderedPageBreak/>
        <w:t xml:space="preserve">zakaz udziału rosyjskich wykonawców w zamówieniach publicznych we wszystkich państwach członkowskich Unii Europejskiej. </w:t>
      </w:r>
    </w:p>
    <w:p w14:paraId="47526778" w14:textId="1F1FA445" w:rsidR="00393882" w:rsidRPr="0007598F" w:rsidRDefault="00393882" w:rsidP="003C49F1">
      <w:pPr>
        <w:pStyle w:val="Tekstpodstawowy2"/>
        <w:tabs>
          <w:tab w:val="left" w:pos="284"/>
        </w:tabs>
        <w:spacing w:after="0" w:line="240" w:lineRule="auto"/>
        <w:ind w:left="284"/>
        <w:jc w:val="both"/>
        <w:rPr>
          <w:rFonts w:asciiTheme="minorHAnsi" w:hAnsiTheme="minorHAnsi" w:cstheme="minorHAnsi"/>
        </w:rPr>
      </w:pPr>
      <w:r w:rsidRPr="0007598F">
        <w:rPr>
          <w:rFonts w:asciiTheme="minorHAnsi" w:hAnsiTheme="minorHAnsi" w:cstheme="minorHAnsi"/>
        </w:rPr>
        <w:t>4.7. Nie zachodzą w stosunku do mnie podstawy wykluczenia o których mowa w art. 7 ust. 1 ustawy z dnia 13 kwietnia 2022 r. – o szczególnych rozwiązaniach w zakresie przeciwdziałania wspieraniu agresji na Ukrainę oraz służących ochronie bezpieczeństwa narodowego(Dz. U. z 2022 r. poz. 835).</w:t>
      </w:r>
    </w:p>
    <w:p w14:paraId="0DC9372E" w14:textId="77777777" w:rsidR="00750A38" w:rsidRPr="0007598F" w:rsidRDefault="00750A38" w:rsidP="00F370B9">
      <w:pPr>
        <w:pStyle w:val="Tekstpodstawowy2"/>
        <w:tabs>
          <w:tab w:val="left" w:pos="284"/>
        </w:tabs>
        <w:spacing w:after="0" w:line="276" w:lineRule="auto"/>
        <w:jc w:val="both"/>
        <w:rPr>
          <w:rFonts w:asciiTheme="minorHAnsi" w:hAnsiTheme="minorHAnsi" w:cstheme="minorHAnsi"/>
        </w:rPr>
      </w:pPr>
    </w:p>
    <w:p w14:paraId="01F5F05D" w14:textId="3C9A0B85" w:rsidR="00393882" w:rsidRPr="0007598F" w:rsidRDefault="00131DF8" w:rsidP="00393882">
      <w:pPr>
        <w:pStyle w:val="Akapitzlist"/>
        <w:numPr>
          <w:ilvl w:val="0"/>
          <w:numId w:val="11"/>
        </w:numPr>
        <w:jc w:val="both"/>
        <w:rPr>
          <w:rFonts w:asciiTheme="minorHAnsi" w:hAnsiTheme="minorHAnsi" w:cstheme="minorHAnsi"/>
        </w:rPr>
      </w:pPr>
      <w:r w:rsidRPr="0007598F">
        <w:rPr>
          <w:rFonts w:asciiTheme="minorHAnsi" w:hAnsiTheme="minorHAnsi" w:cstheme="minorHAnsi"/>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7CB8C01C" w14:textId="77777777" w:rsidR="00393882" w:rsidRPr="0007598F" w:rsidRDefault="00393882" w:rsidP="00393882">
      <w:pPr>
        <w:pStyle w:val="Akapitzlist"/>
        <w:jc w:val="both"/>
        <w:rPr>
          <w:rFonts w:asciiTheme="minorHAnsi" w:hAnsiTheme="minorHAnsi" w:cstheme="minorHAnsi"/>
        </w:rPr>
      </w:pPr>
    </w:p>
    <w:p w14:paraId="712B2BB8" w14:textId="77149686" w:rsidR="00B17D80" w:rsidRPr="0007598F" w:rsidRDefault="00E51708" w:rsidP="007E5292">
      <w:pPr>
        <w:pStyle w:val="Akapitzlist"/>
        <w:numPr>
          <w:ilvl w:val="0"/>
          <w:numId w:val="11"/>
        </w:numPr>
        <w:jc w:val="both"/>
        <w:rPr>
          <w:rFonts w:asciiTheme="minorHAnsi" w:hAnsiTheme="minorHAnsi" w:cstheme="minorHAnsi"/>
        </w:rPr>
      </w:pPr>
      <w:r w:rsidRPr="0007598F">
        <w:rPr>
          <w:rFonts w:asciiTheme="minorHAnsi" w:hAnsiTheme="minorHAnsi" w:cstheme="minorHAnsi"/>
        </w:rPr>
        <w:t>W przypadku wyboru naszej oferty do realizacji w/w zamówienia publicznego umowa ze strony Wykonawcy będzie podpisana przez:</w:t>
      </w:r>
    </w:p>
    <w:p w14:paraId="20392A1B" w14:textId="4A18BFF8"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00D52D76">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r w:rsidR="00AA32D0">
        <w:rPr>
          <w:rFonts w:asciiTheme="minorHAnsi" w:hAnsiTheme="minorHAnsi" w:cstheme="minorHAnsi"/>
          <w:b/>
          <w:sz w:val="22"/>
          <w:szCs w:val="22"/>
        </w:rPr>
        <w:t>………………</w:t>
      </w:r>
      <w:r w:rsidRPr="0007598F">
        <w:rPr>
          <w:rFonts w:asciiTheme="minorHAnsi" w:hAnsiTheme="minorHAnsi" w:cstheme="minorHAnsi"/>
          <w:b/>
          <w:sz w:val="22"/>
          <w:szCs w:val="22"/>
        </w:rPr>
        <w:t>…….. .</w:t>
      </w:r>
    </w:p>
    <w:p w14:paraId="4C1115D0" w14:textId="77777777"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sz w:val="22"/>
          <w:szCs w:val="22"/>
        </w:rPr>
      </w:pPr>
      <w:r w:rsidRPr="0007598F">
        <w:rPr>
          <w:rFonts w:asciiTheme="minorHAnsi" w:hAnsiTheme="minorHAnsi" w:cstheme="minorHAnsi"/>
          <w:sz w:val="22"/>
          <w:szCs w:val="22"/>
        </w:rPr>
        <w:t xml:space="preserve">        (imię , nazwisko oraz stanowisko)</w:t>
      </w:r>
    </w:p>
    <w:p w14:paraId="467EBBC2" w14:textId="77777777" w:rsidR="00B17D80" w:rsidRPr="0007598F" w:rsidRDefault="00B17D80" w:rsidP="00F370B9">
      <w:pPr>
        <w:pStyle w:val="Tekstpodstawowy21"/>
        <w:tabs>
          <w:tab w:val="left" w:pos="284"/>
        </w:tabs>
        <w:spacing w:line="276" w:lineRule="auto"/>
        <w:ind w:left="708" w:hanging="708"/>
        <w:jc w:val="left"/>
        <w:rPr>
          <w:rFonts w:asciiTheme="minorHAnsi" w:hAnsiTheme="minorHAnsi" w:cstheme="minorHAnsi"/>
          <w:b/>
          <w:sz w:val="22"/>
          <w:szCs w:val="22"/>
        </w:rPr>
      </w:pPr>
    </w:p>
    <w:p w14:paraId="1E5C2196" w14:textId="299D57C1" w:rsidR="00E51708" w:rsidRPr="0007598F" w:rsidRDefault="00E51708" w:rsidP="007E5292">
      <w:pPr>
        <w:pStyle w:val="Akapitzlist"/>
        <w:numPr>
          <w:ilvl w:val="0"/>
          <w:numId w:val="11"/>
        </w:numPr>
        <w:jc w:val="both"/>
        <w:rPr>
          <w:rFonts w:asciiTheme="minorHAnsi" w:hAnsiTheme="minorHAnsi" w:cstheme="minorHAnsi"/>
        </w:rPr>
      </w:pPr>
      <w:r w:rsidRPr="0007598F">
        <w:rPr>
          <w:rFonts w:asciiTheme="minorHAnsi" w:hAnsiTheme="minorHAnsi" w:cstheme="minorHAnsi"/>
        </w:rPr>
        <w:t>Osoba upoważniona do kontaktów z Zamawiającym:</w:t>
      </w:r>
    </w:p>
    <w:p w14:paraId="4F813D66" w14:textId="5177CCE2" w:rsidR="00E51708" w:rsidRPr="0007598F" w:rsidRDefault="00E51708" w:rsidP="00F370B9">
      <w:pPr>
        <w:pStyle w:val="Tekstpodstawowy21"/>
        <w:tabs>
          <w:tab w:val="left" w:pos="284"/>
        </w:tabs>
        <w:spacing w:line="276" w:lineRule="auto"/>
        <w:ind w:left="708" w:hanging="708"/>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r w:rsidR="00AA32D0">
        <w:rPr>
          <w:rFonts w:asciiTheme="minorHAnsi" w:hAnsiTheme="minorHAnsi" w:cstheme="minorHAnsi"/>
          <w:b/>
          <w:sz w:val="22"/>
          <w:szCs w:val="22"/>
        </w:rPr>
        <w:t>…..</w:t>
      </w:r>
      <w:r w:rsidRPr="0007598F">
        <w:rPr>
          <w:rFonts w:asciiTheme="minorHAnsi" w:hAnsiTheme="minorHAnsi" w:cstheme="minorHAnsi"/>
          <w:b/>
          <w:sz w:val="22"/>
          <w:szCs w:val="22"/>
        </w:rPr>
        <w:t>……………… tel. ……………</w:t>
      </w:r>
      <w:r w:rsidR="00D47882" w:rsidRPr="0007598F">
        <w:rPr>
          <w:rFonts w:asciiTheme="minorHAnsi" w:hAnsiTheme="minorHAnsi" w:cstheme="minorHAnsi"/>
          <w:b/>
          <w:sz w:val="22"/>
          <w:szCs w:val="22"/>
        </w:rPr>
        <w:t>…………</w:t>
      </w:r>
      <w:r w:rsidR="00AA32D0">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p>
    <w:p w14:paraId="2C1D5DF4" w14:textId="77777777" w:rsidR="00E51708" w:rsidRDefault="00E51708" w:rsidP="00F370B9">
      <w:pPr>
        <w:pStyle w:val="Tekstpodstawowy21"/>
        <w:tabs>
          <w:tab w:val="left" w:pos="284"/>
        </w:tabs>
        <w:spacing w:line="276" w:lineRule="auto"/>
        <w:ind w:left="708" w:hanging="708"/>
        <w:rPr>
          <w:rFonts w:asciiTheme="minorHAnsi" w:hAnsiTheme="minorHAnsi" w:cstheme="minorHAnsi"/>
          <w:b/>
          <w:sz w:val="22"/>
          <w:szCs w:val="22"/>
        </w:rPr>
      </w:pPr>
    </w:p>
    <w:p w14:paraId="4E46B804" w14:textId="77777777" w:rsidR="001D0EF0" w:rsidRPr="0007598F" w:rsidRDefault="001D0EF0" w:rsidP="00F370B9">
      <w:pPr>
        <w:pStyle w:val="Tekstpodstawowy21"/>
        <w:tabs>
          <w:tab w:val="left" w:pos="284"/>
        </w:tabs>
        <w:spacing w:line="276" w:lineRule="auto"/>
        <w:ind w:left="708" w:hanging="708"/>
        <w:rPr>
          <w:rFonts w:asciiTheme="minorHAnsi" w:hAnsiTheme="minorHAnsi" w:cstheme="minorHAnsi"/>
          <w:b/>
          <w:sz w:val="22"/>
          <w:szCs w:val="22"/>
        </w:rPr>
      </w:pPr>
    </w:p>
    <w:p w14:paraId="6D1E2306" w14:textId="77777777" w:rsidR="00E51708"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p>
    <w:p w14:paraId="38327D17" w14:textId="77777777" w:rsidR="00E51708"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p>
    <w:p w14:paraId="03F5A204" w14:textId="5A0462F8" w:rsidR="00E51708" w:rsidRPr="007819F1" w:rsidRDefault="007819F1" w:rsidP="00F370B9">
      <w:pPr>
        <w:pStyle w:val="Tekstpodstawowy21"/>
        <w:tabs>
          <w:tab w:val="left" w:pos="284"/>
        </w:tabs>
        <w:spacing w:line="276" w:lineRule="auto"/>
        <w:ind w:left="708" w:hanging="708"/>
        <w:rPr>
          <w:rFonts w:asciiTheme="minorHAnsi" w:hAnsiTheme="minorHAnsi" w:cstheme="minorHAnsi"/>
          <w:sz w:val="22"/>
          <w:szCs w:val="22"/>
        </w:rPr>
      </w:pPr>
      <w:r>
        <w:rPr>
          <w:rFonts w:asciiTheme="minorHAnsi" w:hAnsiTheme="minorHAnsi" w:cstheme="minorHAnsi"/>
          <w:sz w:val="18"/>
          <w:szCs w:val="18"/>
        </w:rPr>
        <w:t xml:space="preserve"> </w:t>
      </w:r>
      <w:r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w:t>
      </w:r>
      <w:r w:rsidR="00D47882" w:rsidRPr="007819F1">
        <w:rPr>
          <w:rFonts w:asciiTheme="minorHAnsi" w:hAnsiTheme="minorHAnsi" w:cstheme="minorHAnsi"/>
          <w:sz w:val="22"/>
          <w:szCs w:val="22"/>
        </w:rPr>
        <w:t>…..</w:t>
      </w:r>
      <w:r w:rsidR="00E51708" w:rsidRPr="007819F1">
        <w:rPr>
          <w:rFonts w:asciiTheme="minorHAnsi" w:hAnsiTheme="minorHAnsi" w:cstheme="minorHAnsi"/>
          <w:sz w:val="22"/>
          <w:szCs w:val="22"/>
        </w:rPr>
        <w:t xml:space="preserve">………….                                     </w:t>
      </w:r>
      <w:r w:rsidR="00D47882"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 xml:space="preserve">     </w:t>
      </w:r>
      <w:r w:rsidRPr="007819F1">
        <w:rPr>
          <w:rFonts w:asciiTheme="minorHAnsi" w:hAnsiTheme="minorHAnsi" w:cstheme="minorHAnsi"/>
          <w:sz w:val="22"/>
          <w:szCs w:val="22"/>
        </w:rPr>
        <w:t xml:space="preserve">                     </w:t>
      </w:r>
      <w:r w:rsidR="00E51708" w:rsidRPr="007819F1">
        <w:rPr>
          <w:rFonts w:asciiTheme="minorHAnsi" w:hAnsiTheme="minorHAnsi" w:cstheme="minorHAnsi"/>
          <w:sz w:val="22"/>
          <w:szCs w:val="22"/>
        </w:rPr>
        <w:t>......</w:t>
      </w:r>
      <w:r w:rsidR="00D47882" w:rsidRPr="007819F1">
        <w:rPr>
          <w:rFonts w:asciiTheme="minorHAnsi" w:hAnsiTheme="minorHAnsi" w:cstheme="minorHAnsi"/>
          <w:sz w:val="22"/>
          <w:szCs w:val="22"/>
        </w:rPr>
        <w:t>....</w:t>
      </w:r>
      <w:r w:rsidR="00E51708" w:rsidRPr="007819F1">
        <w:rPr>
          <w:rFonts w:asciiTheme="minorHAnsi" w:hAnsiTheme="minorHAnsi" w:cstheme="minorHAnsi"/>
          <w:sz w:val="22"/>
          <w:szCs w:val="22"/>
        </w:rPr>
        <w:t>.................................................</w:t>
      </w:r>
    </w:p>
    <w:p w14:paraId="015531F3" w14:textId="1328C1D9" w:rsidR="00E51708" w:rsidRPr="007819F1" w:rsidRDefault="00373934" w:rsidP="00471513">
      <w:pPr>
        <w:jc w:val="both"/>
        <w:rPr>
          <w:rFonts w:asciiTheme="minorHAnsi" w:hAnsiTheme="minorHAnsi" w:cstheme="minorHAnsi"/>
          <w:sz w:val="18"/>
          <w:szCs w:val="18"/>
        </w:rPr>
      </w:pPr>
      <w:r>
        <w:rPr>
          <w:rFonts w:asciiTheme="minorHAnsi" w:hAnsiTheme="minorHAnsi" w:cstheme="minorHAnsi"/>
          <w:sz w:val="18"/>
          <w:szCs w:val="18"/>
        </w:rPr>
        <w:t xml:space="preserve">   </w:t>
      </w:r>
      <w:r w:rsidR="00E51708" w:rsidRPr="007819F1">
        <w:rPr>
          <w:rFonts w:asciiTheme="minorHAnsi" w:hAnsiTheme="minorHAnsi" w:cstheme="minorHAnsi"/>
          <w:sz w:val="18"/>
          <w:szCs w:val="18"/>
        </w:rPr>
        <w:t xml:space="preserve">   Miejscowość i data </w:t>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r>
      <w:r w:rsidR="00E51708" w:rsidRPr="007819F1">
        <w:rPr>
          <w:rFonts w:asciiTheme="minorHAnsi" w:hAnsiTheme="minorHAnsi" w:cstheme="minorHAnsi"/>
          <w:sz w:val="18"/>
          <w:szCs w:val="18"/>
        </w:rPr>
        <w:tab/>
        <w:t xml:space="preserve">Podpis i pieczęć </w:t>
      </w:r>
    </w:p>
    <w:p w14:paraId="3C69D71F" w14:textId="77777777" w:rsidR="00E51708" w:rsidRPr="007819F1" w:rsidRDefault="00E51708" w:rsidP="00471513">
      <w:pPr>
        <w:ind w:left="4956" w:firstLine="708"/>
        <w:jc w:val="both"/>
        <w:rPr>
          <w:rFonts w:asciiTheme="minorHAnsi" w:hAnsiTheme="minorHAnsi" w:cstheme="minorHAnsi"/>
          <w:sz w:val="18"/>
          <w:szCs w:val="18"/>
        </w:rPr>
      </w:pPr>
      <w:r w:rsidRPr="007819F1">
        <w:rPr>
          <w:rFonts w:asciiTheme="minorHAnsi" w:hAnsiTheme="minorHAnsi" w:cstheme="minorHAnsi"/>
          <w:sz w:val="18"/>
          <w:szCs w:val="18"/>
        </w:rPr>
        <w:t xml:space="preserve">osoby/osób uprawnionych </w:t>
      </w:r>
    </w:p>
    <w:p w14:paraId="436EA1AB" w14:textId="21213E92" w:rsidR="00CA4DE5" w:rsidRPr="007819F1" w:rsidRDefault="00E51708" w:rsidP="00471513">
      <w:pPr>
        <w:ind w:left="4956" w:firstLine="708"/>
        <w:jc w:val="both"/>
        <w:rPr>
          <w:rFonts w:asciiTheme="minorHAnsi" w:hAnsiTheme="minorHAnsi" w:cstheme="minorHAnsi"/>
          <w:sz w:val="18"/>
          <w:szCs w:val="18"/>
        </w:rPr>
      </w:pPr>
      <w:r w:rsidRPr="007819F1">
        <w:rPr>
          <w:rFonts w:asciiTheme="minorHAnsi" w:hAnsiTheme="minorHAnsi" w:cstheme="minorHAnsi"/>
          <w:sz w:val="18"/>
          <w:szCs w:val="18"/>
        </w:rPr>
        <w:t>do występowania w imieniu Wykonawcy</w:t>
      </w:r>
    </w:p>
    <w:p w14:paraId="75FCF044" w14:textId="77777777" w:rsidR="00840F79" w:rsidRDefault="00840F79" w:rsidP="00F370B9">
      <w:pPr>
        <w:spacing w:line="276" w:lineRule="auto"/>
        <w:ind w:left="4956" w:firstLine="708"/>
        <w:jc w:val="both"/>
        <w:rPr>
          <w:rFonts w:asciiTheme="minorHAnsi" w:hAnsiTheme="minorHAnsi" w:cstheme="minorHAnsi"/>
          <w:sz w:val="22"/>
          <w:szCs w:val="22"/>
        </w:rPr>
      </w:pPr>
    </w:p>
    <w:p w14:paraId="0A0E557C" w14:textId="77777777" w:rsidR="001D0EF0" w:rsidRPr="0007598F" w:rsidRDefault="001D0EF0" w:rsidP="00F370B9">
      <w:pPr>
        <w:spacing w:line="276" w:lineRule="auto"/>
        <w:ind w:left="4956" w:firstLine="708"/>
        <w:jc w:val="both"/>
        <w:rPr>
          <w:rFonts w:asciiTheme="minorHAnsi" w:hAnsiTheme="minorHAnsi" w:cstheme="minorHAnsi"/>
          <w:sz w:val="22"/>
          <w:szCs w:val="22"/>
        </w:rPr>
      </w:pPr>
    </w:p>
    <w:p w14:paraId="063D0786" w14:textId="77777777" w:rsidR="00CA4DE5" w:rsidRPr="0007598F" w:rsidRDefault="00CA4DE5" w:rsidP="00F370B9">
      <w:pPr>
        <w:spacing w:line="276" w:lineRule="auto"/>
        <w:jc w:val="both"/>
        <w:rPr>
          <w:rFonts w:asciiTheme="minorHAnsi" w:hAnsiTheme="minorHAnsi" w:cstheme="minorHAnsi"/>
          <w:sz w:val="22"/>
          <w:szCs w:val="22"/>
        </w:rPr>
      </w:pPr>
    </w:p>
    <w:p w14:paraId="6E565075" w14:textId="77777777" w:rsidR="000B401E" w:rsidRPr="007819F1" w:rsidRDefault="000B401E" w:rsidP="00F370B9">
      <w:pPr>
        <w:pStyle w:val="Tekstprzypisudolnego"/>
        <w:spacing w:line="276" w:lineRule="auto"/>
        <w:rPr>
          <w:rFonts w:asciiTheme="minorHAnsi" w:hAnsiTheme="minorHAnsi" w:cstheme="minorHAnsi"/>
          <w:sz w:val="18"/>
          <w:szCs w:val="18"/>
        </w:rPr>
      </w:pPr>
      <w:r w:rsidRPr="007819F1">
        <w:rPr>
          <w:rFonts w:asciiTheme="minorHAnsi" w:hAnsiTheme="minorHAnsi" w:cstheme="minorHAnsi"/>
          <w:color w:val="000000"/>
          <w:sz w:val="18"/>
          <w:szCs w:val="18"/>
          <w:vertAlign w:val="superscript"/>
        </w:rPr>
        <w:t xml:space="preserve">1) </w:t>
      </w:r>
      <w:r w:rsidRPr="007819F1">
        <w:rPr>
          <w:rFonts w:asciiTheme="minorHAnsi" w:hAnsiTheme="minorHAnsi" w:cstheme="minorHAns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0597BDD" w14:textId="77777777" w:rsidR="000B401E" w:rsidRPr="007819F1" w:rsidRDefault="000B401E" w:rsidP="00F370B9">
      <w:pPr>
        <w:pStyle w:val="Tekstprzypisudolnego"/>
        <w:spacing w:line="276" w:lineRule="auto"/>
        <w:rPr>
          <w:rFonts w:asciiTheme="minorHAnsi" w:hAnsiTheme="minorHAnsi" w:cstheme="minorHAnsi"/>
          <w:sz w:val="18"/>
          <w:szCs w:val="18"/>
        </w:rPr>
      </w:pPr>
    </w:p>
    <w:p w14:paraId="03F17B5F" w14:textId="4EB04306" w:rsidR="00C750C1" w:rsidRPr="007819F1" w:rsidRDefault="000B401E" w:rsidP="00F370B9">
      <w:pPr>
        <w:pStyle w:val="NormalnyWeb"/>
        <w:spacing w:line="276" w:lineRule="auto"/>
        <w:ind w:left="142" w:hanging="142"/>
        <w:rPr>
          <w:rFonts w:asciiTheme="minorHAnsi" w:hAnsiTheme="minorHAnsi" w:cstheme="minorHAnsi"/>
          <w:sz w:val="18"/>
          <w:szCs w:val="18"/>
        </w:rPr>
      </w:pPr>
      <w:r w:rsidRPr="007819F1">
        <w:rPr>
          <w:rFonts w:asciiTheme="minorHAnsi" w:hAnsiTheme="minorHAnsi" w:cstheme="minorHAnsi"/>
          <w:color w:val="000000"/>
          <w:sz w:val="18"/>
          <w:szCs w:val="18"/>
        </w:rPr>
        <w:t xml:space="preserve">* W przypadku gdy wykonawca </w:t>
      </w:r>
      <w:r w:rsidRPr="007819F1">
        <w:rPr>
          <w:rFonts w:asciiTheme="minorHAnsi" w:hAnsiTheme="minorHAnsi" w:cstheme="minorHAns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B080FC0" w14:textId="77777777" w:rsidR="00C750C1" w:rsidRPr="007819F1" w:rsidRDefault="00C750C1" w:rsidP="00F370B9">
      <w:pPr>
        <w:spacing w:after="200" w:line="276" w:lineRule="auto"/>
        <w:rPr>
          <w:rFonts w:asciiTheme="minorHAnsi" w:hAnsiTheme="minorHAnsi" w:cstheme="minorHAnsi"/>
          <w:sz w:val="18"/>
          <w:szCs w:val="18"/>
        </w:rPr>
      </w:pPr>
      <w:r w:rsidRPr="007819F1">
        <w:rPr>
          <w:rFonts w:asciiTheme="minorHAnsi" w:hAnsiTheme="minorHAnsi" w:cstheme="minorHAnsi"/>
          <w:sz w:val="18"/>
          <w:szCs w:val="18"/>
        </w:rPr>
        <w:br w:type="page"/>
      </w:r>
    </w:p>
    <w:p w14:paraId="1731E33A" w14:textId="7F0952E7" w:rsidR="005D7933" w:rsidRPr="0007598F" w:rsidRDefault="001F5E08" w:rsidP="00C334F5">
      <w:pPr>
        <w:spacing w:line="276" w:lineRule="auto"/>
        <w:jc w:val="center"/>
        <w:rPr>
          <w:rFonts w:asciiTheme="minorHAnsi" w:hAnsiTheme="minorHAnsi" w:cstheme="minorHAnsi"/>
          <w:b/>
          <w:sz w:val="22"/>
          <w:szCs w:val="22"/>
        </w:rPr>
      </w:pPr>
      <w:r>
        <w:rPr>
          <w:rFonts w:asciiTheme="minorHAnsi" w:hAnsiTheme="minorHAnsi" w:cstheme="minorHAnsi"/>
          <w:b/>
          <w:sz w:val="22"/>
          <w:szCs w:val="22"/>
        </w:rPr>
        <w:lastRenderedPageBreak/>
        <w:t>DN</w:t>
      </w:r>
      <w:r w:rsidR="00B16116">
        <w:rPr>
          <w:rFonts w:asciiTheme="minorHAnsi" w:hAnsiTheme="minorHAnsi" w:cstheme="minorHAnsi"/>
          <w:b/>
          <w:sz w:val="22"/>
          <w:szCs w:val="22"/>
        </w:rPr>
        <w:t>A.ZP.</w:t>
      </w:r>
      <w:r w:rsidR="00C750C1" w:rsidRPr="0007598F">
        <w:rPr>
          <w:rFonts w:asciiTheme="minorHAnsi" w:hAnsiTheme="minorHAnsi" w:cstheme="minorHAnsi"/>
          <w:b/>
          <w:sz w:val="22"/>
          <w:szCs w:val="22"/>
        </w:rPr>
        <w:t>262</w:t>
      </w:r>
      <w:r w:rsidR="00B16116">
        <w:rPr>
          <w:rFonts w:asciiTheme="minorHAnsi" w:hAnsiTheme="minorHAnsi" w:cstheme="minorHAnsi"/>
          <w:b/>
          <w:sz w:val="22"/>
          <w:szCs w:val="22"/>
        </w:rPr>
        <w:t>.18.</w:t>
      </w:r>
      <w:r w:rsidR="003E130F" w:rsidRPr="0007598F">
        <w:rPr>
          <w:rFonts w:asciiTheme="minorHAnsi" w:hAnsiTheme="minorHAnsi" w:cstheme="minorHAnsi"/>
          <w:b/>
          <w:sz w:val="22"/>
          <w:szCs w:val="22"/>
        </w:rPr>
        <w:t>202</w:t>
      </w:r>
      <w:r>
        <w:rPr>
          <w:rFonts w:asciiTheme="minorHAnsi" w:hAnsiTheme="minorHAnsi" w:cstheme="minorHAnsi"/>
          <w:b/>
          <w:sz w:val="22"/>
          <w:szCs w:val="22"/>
        </w:rPr>
        <w:t>5</w:t>
      </w:r>
      <w:r w:rsidR="00AE352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F2015C" w:rsidRPr="0007598F">
        <w:rPr>
          <w:rFonts w:asciiTheme="minorHAnsi" w:hAnsiTheme="minorHAnsi" w:cstheme="minorHAnsi"/>
          <w:b/>
          <w:sz w:val="22"/>
          <w:szCs w:val="22"/>
        </w:rPr>
        <w:t xml:space="preserve">Załącznik nr </w:t>
      </w:r>
      <w:r w:rsidR="004F09F9" w:rsidRPr="0007598F">
        <w:rPr>
          <w:rFonts w:asciiTheme="minorHAnsi" w:hAnsiTheme="minorHAnsi" w:cstheme="minorHAnsi"/>
          <w:b/>
          <w:sz w:val="22"/>
          <w:szCs w:val="22"/>
        </w:rPr>
        <w:t>3</w:t>
      </w:r>
    </w:p>
    <w:p w14:paraId="6FE6E609" w14:textId="77777777" w:rsidR="00AE3528" w:rsidRPr="0007598F" w:rsidRDefault="00AE3528" w:rsidP="00F370B9">
      <w:pPr>
        <w:spacing w:line="276" w:lineRule="auto"/>
        <w:rPr>
          <w:rFonts w:asciiTheme="minorHAnsi" w:hAnsiTheme="minorHAnsi" w:cstheme="minorHAnsi"/>
          <w:b/>
          <w:sz w:val="22"/>
          <w:szCs w:val="22"/>
        </w:rPr>
      </w:pPr>
    </w:p>
    <w:p w14:paraId="0813C96E" w14:textId="77777777" w:rsidR="005D7933" w:rsidRPr="0007598F" w:rsidRDefault="005D7933" w:rsidP="00F370B9">
      <w:pPr>
        <w:spacing w:line="276" w:lineRule="auto"/>
        <w:rPr>
          <w:rFonts w:asciiTheme="minorHAnsi" w:hAnsiTheme="minorHAnsi" w:cstheme="minorHAnsi"/>
          <w:bCs/>
          <w:sz w:val="22"/>
          <w:szCs w:val="22"/>
        </w:rPr>
      </w:pPr>
    </w:p>
    <w:p w14:paraId="32257B96" w14:textId="771B7CBE" w:rsidR="004506B9" w:rsidRDefault="005D7933" w:rsidP="00F370B9">
      <w:pPr>
        <w:spacing w:line="276" w:lineRule="auto"/>
        <w:jc w:val="both"/>
        <w:rPr>
          <w:rFonts w:ascii="Calibri" w:eastAsia="SimSun" w:hAnsi="Calibri" w:cs="Calibri"/>
          <w:kern w:val="3"/>
          <w:sz w:val="22"/>
          <w:szCs w:val="22"/>
          <w:lang w:eastAsia="zh-CN" w:bidi="hi-IN"/>
        </w:rPr>
      </w:pPr>
      <w:r w:rsidRPr="00956E72">
        <w:rPr>
          <w:rFonts w:asciiTheme="minorHAnsi" w:hAnsiTheme="minorHAnsi" w:cstheme="minorHAnsi"/>
          <w:b/>
          <w:sz w:val="22"/>
          <w:szCs w:val="22"/>
        </w:rPr>
        <w:t>Dotyczy:</w:t>
      </w:r>
      <w:r w:rsidR="004506B9" w:rsidRPr="00956E72">
        <w:rPr>
          <w:rFonts w:asciiTheme="minorHAnsi" w:hAnsiTheme="minorHAnsi" w:cstheme="minorHAnsi"/>
          <w:b/>
          <w:sz w:val="22"/>
          <w:szCs w:val="22"/>
        </w:rPr>
        <w:t xml:space="preserve"> </w:t>
      </w:r>
      <w:r w:rsidR="00BF7FE9" w:rsidRPr="00956E72">
        <w:rPr>
          <w:rFonts w:asciiTheme="minorHAnsi" w:hAnsiTheme="minorHAnsi" w:cstheme="minorHAnsi"/>
          <w:b/>
          <w:sz w:val="22"/>
          <w:szCs w:val="22"/>
        </w:rPr>
        <w:t>Zapytania</w:t>
      </w:r>
      <w:r w:rsidRPr="00956E72">
        <w:rPr>
          <w:rFonts w:asciiTheme="minorHAnsi" w:hAnsiTheme="minorHAnsi" w:cstheme="minorHAnsi"/>
          <w:b/>
          <w:sz w:val="22"/>
          <w:szCs w:val="22"/>
        </w:rPr>
        <w:t xml:space="preserve"> ofertowego </w:t>
      </w:r>
      <w:r w:rsidR="00BF7FE9" w:rsidRPr="00956E72">
        <w:rPr>
          <w:rFonts w:asciiTheme="minorHAnsi" w:hAnsiTheme="minorHAnsi" w:cstheme="minorHAnsi"/>
          <w:b/>
          <w:sz w:val="22"/>
          <w:szCs w:val="22"/>
        </w:rPr>
        <w:t>pn</w:t>
      </w:r>
      <w:r w:rsidR="00637D62" w:rsidRPr="00956E72">
        <w:rPr>
          <w:rFonts w:asciiTheme="minorHAnsi" w:hAnsiTheme="minorHAnsi" w:cstheme="minorHAnsi"/>
          <w:b/>
          <w:sz w:val="22"/>
          <w:szCs w:val="22"/>
        </w:rPr>
        <w:t xml:space="preserve">. </w:t>
      </w:r>
      <w:r w:rsidR="003C49F1" w:rsidRPr="003C49F1">
        <w:rPr>
          <w:rFonts w:ascii="Calibri" w:eastAsia="SimSun" w:hAnsi="Calibri" w:cs="Calibri"/>
          <w:b/>
          <w:kern w:val="3"/>
          <w:sz w:val="22"/>
          <w:szCs w:val="22"/>
          <w:lang w:eastAsia="zh-CN" w:bidi="hi-IN"/>
        </w:rPr>
        <w:t>Dostawa stoł</w:t>
      </w:r>
      <w:r w:rsidR="0049682B">
        <w:rPr>
          <w:rFonts w:ascii="Calibri" w:eastAsia="SimSun" w:hAnsi="Calibri" w:cs="Calibri"/>
          <w:b/>
          <w:kern w:val="3"/>
          <w:sz w:val="22"/>
          <w:szCs w:val="22"/>
          <w:lang w:eastAsia="zh-CN" w:bidi="hi-IN"/>
        </w:rPr>
        <w:t>u</w:t>
      </w:r>
      <w:r w:rsidR="003C49F1" w:rsidRPr="003C49F1">
        <w:rPr>
          <w:rFonts w:ascii="Calibri" w:eastAsia="SimSun" w:hAnsi="Calibri" w:cs="Calibri"/>
          <w:b/>
          <w:kern w:val="3"/>
          <w:sz w:val="22"/>
          <w:szCs w:val="22"/>
          <w:lang w:eastAsia="zh-CN" w:bidi="hi-IN"/>
        </w:rPr>
        <w:t xml:space="preserve"> </w:t>
      </w:r>
      <w:r w:rsidR="0049682B">
        <w:rPr>
          <w:rFonts w:ascii="Calibri" w:eastAsia="SimSun" w:hAnsi="Calibri" w:cs="Calibri"/>
          <w:b/>
          <w:kern w:val="3"/>
          <w:sz w:val="22"/>
          <w:szCs w:val="22"/>
          <w:lang w:eastAsia="zh-CN" w:bidi="hi-IN"/>
        </w:rPr>
        <w:t>zabiegowego</w:t>
      </w:r>
      <w:r w:rsidR="003C49F1" w:rsidRPr="003C49F1">
        <w:rPr>
          <w:rFonts w:ascii="Calibri" w:eastAsia="SimSun" w:hAnsi="Calibri" w:cs="Calibri"/>
          <w:b/>
          <w:kern w:val="3"/>
          <w:sz w:val="22"/>
          <w:szCs w:val="22"/>
          <w:lang w:eastAsia="zh-CN" w:bidi="hi-IN"/>
        </w:rPr>
        <w:t xml:space="preserve"> oraz</w:t>
      </w:r>
      <w:r w:rsidR="0049682B">
        <w:rPr>
          <w:rFonts w:ascii="Calibri" w:eastAsia="SimSun" w:hAnsi="Calibri" w:cs="Calibri"/>
          <w:b/>
          <w:kern w:val="3"/>
          <w:sz w:val="22"/>
          <w:szCs w:val="22"/>
          <w:lang w:eastAsia="zh-CN" w:bidi="hi-IN"/>
        </w:rPr>
        <w:t xml:space="preserve"> stołu do</w:t>
      </w:r>
      <w:r w:rsidR="003C49F1" w:rsidRPr="003C49F1">
        <w:rPr>
          <w:rFonts w:ascii="Calibri" w:eastAsia="SimSun" w:hAnsi="Calibri" w:cs="Calibri"/>
          <w:b/>
          <w:kern w:val="3"/>
          <w:sz w:val="22"/>
          <w:szCs w:val="22"/>
          <w:lang w:eastAsia="zh-CN" w:bidi="hi-IN"/>
        </w:rPr>
        <w:t xml:space="preserve"> gipsowni dla WSRM w Łodzi.</w:t>
      </w:r>
    </w:p>
    <w:p w14:paraId="42DB6240" w14:textId="77777777" w:rsidR="003C49F1" w:rsidRPr="0007598F" w:rsidRDefault="003C49F1" w:rsidP="00F370B9">
      <w:pPr>
        <w:spacing w:line="276" w:lineRule="auto"/>
        <w:jc w:val="both"/>
        <w:rPr>
          <w:rFonts w:asciiTheme="minorHAnsi" w:hAnsiTheme="minorHAnsi" w:cstheme="minorHAnsi"/>
          <w:b/>
          <w:sz w:val="22"/>
          <w:szCs w:val="22"/>
        </w:rPr>
      </w:pPr>
    </w:p>
    <w:p w14:paraId="6302FCA9" w14:textId="77777777" w:rsidR="004506B9" w:rsidRPr="0007598F" w:rsidRDefault="004506B9" w:rsidP="00F370B9">
      <w:pPr>
        <w:autoSpaceDE w:val="0"/>
        <w:autoSpaceDN w:val="0"/>
        <w:adjustRightInd w:val="0"/>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Oświadczenie Wykonawcy o spełnianiu warunków udziału w postępowaniu</w:t>
      </w:r>
    </w:p>
    <w:p w14:paraId="04A3D111" w14:textId="77777777" w:rsidR="00AE3528" w:rsidRPr="0007598F" w:rsidRDefault="00AE3528" w:rsidP="00F370B9">
      <w:pPr>
        <w:tabs>
          <w:tab w:val="left" w:pos="1134"/>
        </w:tabs>
        <w:spacing w:line="276" w:lineRule="auto"/>
        <w:jc w:val="both"/>
        <w:rPr>
          <w:rFonts w:asciiTheme="minorHAnsi" w:hAnsiTheme="minorHAnsi" w:cstheme="minorHAnsi"/>
          <w:b/>
          <w:sz w:val="22"/>
          <w:szCs w:val="22"/>
        </w:rPr>
      </w:pPr>
    </w:p>
    <w:p w14:paraId="1B981B58" w14:textId="77777777" w:rsidR="00D47882" w:rsidRPr="0007598F" w:rsidRDefault="00D47882" w:rsidP="00F370B9">
      <w:pPr>
        <w:tabs>
          <w:tab w:val="left" w:pos="1134"/>
        </w:tabs>
        <w:spacing w:line="276" w:lineRule="auto"/>
        <w:jc w:val="both"/>
        <w:rPr>
          <w:rFonts w:asciiTheme="minorHAnsi" w:hAnsiTheme="minorHAnsi" w:cstheme="minorHAnsi"/>
          <w:b/>
          <w:sz w:val="22"/>
          <w:szCs w:val="22"/>
        </w:rPr>
      </w:pPr>
    </w:p>
    <w:p w14:paraId="355DD237"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W imieniu swoim i reprezentowanej przeze mnie firmy: </w:t>
      </w:r>
    </w:p>
    <w:p w14:paraId="6B565A40" w14:textId="2EAE8049"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6AD13405" w14:textId="77777777" w:rsidR="005D7933" w:rsidRPr="0007598F" w:rsidRDefault="005D7933" w:rsidP="00F370B9">
      <w:pPr>
        <w:spacing w:line="276" w:lineRule="auto"/>
        <w:rPr>
          <w:rFonts w:asciiTheme="minorHAnsi" w:hAnsiTheme="minorHAnsi" w:cstheme="minorHAnsi"/>
          <w:sz w:val="22"/>
          <w:szCs w:val="22"/>
        </w:rPr>
      </w:pPr>
    </w:p>
    <w:p w14:paraId="76C59DDF" w14:textId="6B95CFA4"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1646702C" w14:textId="77777777" w:rsidR="005D7933" w:rsidRPr="0007598F" w:rsidRDefault="005D7933"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(nazwa Wykonawcy , ulica, kod pocztowy, miejscow</w:t>
      </w:r>
      <w:r w:rsidR="00D47882" w:rsidRPr="0007598F">
        <w:rPr>
          <w:rFonts w:asciiTheme="minorHAnsi" w:hAnsiTheme="minorHAnsi" w:cstheme="minorHAnsi"/>
          <w:b/>
          <w:sz w:val="22"/>
          <w:szCs w:val="22"/>
        </w:rPr>
        <w:t xml:space="preserve">ość, NIP, numer telefonu, numer </w:t>
      </w:r>
      <w:r w:rsidRPr="0007598F">
        <w:rPr>
          <w:rFonts w:asciiTheme="minorHAnsi" w:hAnsiTheme="minorHAnsi" w:cstheme="minorHAnsi"/>
          <w:b/>
          <w:sz w:val="22"/>
          <w:szCs w:val="22"/>
        </w:rPr>
        <w:t>faksu)</w:t>
      </w:r>
    </w:p>
    <w:p w14:paraId="2749FAB6" w14:textId="77777777" w:rsidR="00D47882" w:rsidRPr="0007598F" w:rsidRDefault="00D47882" w:rsidP="00F370B9">
      <w:pPr>
        <w:spacing w:line="276" w:lineRule="auto"/>
        <w:rPr>
          <w:rFonts w:asciiTheme="minorHAnsi" w:hAnsiTheme="minorHAnsi" w:cstheme="minorHAnsi"/>
          <w:b/>
          <w:sz w:val="22"/>
          <w:szCs w:val="22"/>
        </w:rPr>
      </w:pPr>
    </w:p>
    <w:p w14:paraId="5C23F0D5"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oświadczam że:</w:t>
      </w:r>
    </w:p>
    <w:p w14:paraId="69DAF79D"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Posiadam uprawnienia do wykonywania określonej działalności lub czynności, jeżeli przepisy prawa nakładają obowiązek ich posiadania,</w:t>
      </w:r>
    </w:p>
    <w:p w14:paraId="105A32E1"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Posiadam wiedzę i doświadczenie,</w:t>
      </w:r>
    </w:p>
    <w:p w14:paraId="6F5EAA57"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 xml:space="preserve">Dysponuję odpowiednim potencjałem technicznym oraz osobami zdolnymi do wykonania zamówienia, </w:t>
      </w:r>
    </w:p>
    <w:p w14:paraId="1DB9CC2F" w14:textId="77777777" w:rsidR="005D7933" w:rsidRPr="0007598F" w:rsidRDefault="005D7933" w:rsidP="00F370B9">
      <w:pPr>
        <w:pStyle w:val="Akapitzlist"/>
        <w:numPr>
          <w:ilvl w:val="0"/>
          <w:numId w:val="7"/>
        </w:numPr>
        <w:ind w:left="284" w:hanging="284"/>
        <w:rPr>
          <w:rFonts w:asciiTheme="minorHAnsi" w:hAnsiTheme="minorHAnsi" w:cstheme="minorHAnsi"/>
        </w:rPr>
      </w:pPr>
      <w:r w:rsidRPr="0007598F">
        <w:rPr>
          <w:rFonts w:asciiTheme="minorHAnsi" w:hAnsiTheme="minorHAnsi" w:cstheme="minorHAnsi"/>
        </w:rPr>
        <w:t>Znajduję się w sytuacji ekonomicznej i finansowej zapewniającej wykonanie zamówienia.</w:t>
      </w:r>
    </w:p>
    <w:p w14:paraId="7BDAF539" w14:textId="77777777" w:rsidR="005D7933" w:rsidRPr="0007598F" w:rsidRDefault="005D7933" w:rsidP="00F370B9">
      <w:pPr>
        <w:spacing w:line="276" w:lineRule="auto"/>
        <w:jc w:val="center"/>
        <w:rPr>
          <w:rFonts w:asciiTheme="minorHAnsi" w:hAnsiTheme="minorHAnsi" w:cstheme="minorHAnsi"/>
          <w:bCs/>
          <w:sz w:val="22"/>
          <w:szCs w:val="22"/>
        </w:rPr>
      </w:pPr>
    </w:p>
    <w:p w14:paraId="19FE76DB" w14:textId="77777777" w:rsidR="005D7933" w:rsidRPr="0007598F" w:rsidRDefault="005D7933" w:rsidP="00F370B9">
      <w:pPr>
        <w:spacing w:line="276" w:lineRule="auto"/>
        <w:jc w:val="center"/>
        <w:rPr>
          <w:rFonts w:asciiTheme="minorHAnsi" w:hAnsiTheme="minorHAnsi" w:cstheme="minorHAnsi"/>
          <w:bCs/>
          <w:sz w:val="22"/>
          <w:szCs w:val="22"/>
        </w:rPr>
      </w:pPr>
    </w:p>
    <w:p w14:paraId="52227FCE" w14:textId="77777777" w:rsidR="005D7933" w:rsidRPr="0007598F" w:rsidRDefault="005D7933" w:rsidP="00F370B9">
      <w:pPr>
        <w:spacing w:line="276" w:lineRule="auto"/>
        <w:jc w:val="center"/>
        <w:rPr>
          <w:rFonts w:asciiTheme="minorHAnsi" w:hAnsiTheme="minorHAnsi" w:cstheme="minorHAnsi"/>
          <w:bCs/>
          <w:sz w:val="22"/>
          <w:szCs w:val="22"/>
        </w:rPr>
      </w:pPr>
    </w:p>
    <w:p w14:paraId="108DF049" w14:textId="77777777" w:rsidR="005D7933" w:rsidRPr="0007598F" w:rsidRDefault="005D7933" w:rsidP="00F370B9">
      <w:pPr>
        <w:spacing w:line="276" w:lineRule="auto"/>
        <w:jc w:val="center"/>
        <w:rPr>
          <w:rFonts w:asciiTheme="minorHAnsi" w:hAnsiTheme="minorHAnsi" w:cstheme="minorHAnsi"/>
          <w:bCs/>
          <w:sz w:val="22"/>
          <w:szCs w:val="22"/>
        </w:rPr>
      </w:pPr>
    </w:p>
    <w:p w14:paraId="3047C9F5" w14:textId="77777777" w:rsidR="005D7933" w:rsidRPr="0007598F" w:rsidRDefault="005D7933" w:rsidP="00F370B9">
      <w:pPr>
        <w:spacing w:line="276" w:lineRule="auto"/>
        <w:jc w:val="center"/>
        <w:rPr>
          <w:rFonts w:asciiTheme="minorHAnsi" w:hAnsiTheme="minorHAnsi" w:cstheme="minorHAnsi"/>
          <w:bCs/>
          <w:sz w:val="22"/>
          <w:szCs w:val="22"/>
        </w:rPr>
      </w:pPr>
    </w:p>
    <w:p w14:paraId="5A6E9C69" w14:textId="77777777" w:rsidR="005D7933" w:rsidRPr="0007598F" w:rsidRDefault="005D7933" w:rsidP="001F5E08">
      <w:pPr>
        <w:spacing w:line="276" w:lineRule="auto"/>
        <w:rPr>
          <w:rFonts w:asciiTheme="minorHAnsi" w:hAnsiTheme="minorHAnsi" w:cstheme="minorHAnsi"/>
          <w:bCs/>
          <w:sz w:val="22"/>
          <w:szCs w:val="22"/>
        </w:rPr>
      </w:pPr>
    </w:p>
    <w:p w14:paraId="60733F6F" w14:textId="77777777" w:rsidR="005D7933" w:rsidRPr="0007598F" w:rsidRDefault="005D7933" w:rsidP="00F370B9">
      <w:pPr>
        <w:spacing w:line="276" w:lineRule="auto"/>
        <w:jc w:val="center"/>
        <w:rPr>
          <w:rFonts w:asciiTheme="minorHAnsi" w:hAnsiTheme="minorHAnsi" w:cstheme="minorHAnsi"/>
          <w:bCs/>
          <w:sz w:val="22"/>
          <w:szCs w:val="22"/>
        </w:rPr>
      </w:pPr>
    </w:p>
    <w:p w14:paraId="4055769E" w14:textId="2D4853F6" w:rsidR="005D7933" w:rsidRPr="0007598F" w:rsidRDefault="005D7933"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w:t>
      </w:r>
      <w:r w:rsidR="00B53928">
        <w:rPr>
          <w:rFonts w:asciiTheme="minorHAnsi" w:hAnsiTheme="minorHAnsi" w:cstheme="minorHAnsi"/>
          <w:sz w:val="22"/>
          <w:szCs w:val="22"/>
        </w:rPr>
        <w:t>…..</w:t>
      </w:r>
      <w:r w:rsidRPr="0007598F">
        <w:rPr>
          <w:rFonts w:asciiTheme="minorHAnsi" w:hAnsiTheme="minorHAnsi" w:cstheme="minorHAnsi"/>
          <w:sz w:val="22"/>
          <w:szCs w:val="22"/>
        </w:rPr>
        <w:t xml:space="preserve">…….                           </w:t>
      </w:r>
      <w:r w:rsidR="00637D62" w:rsidRPr="0007598F">
        <w:rPr>
          <w:rFonts w:asciiTheme="minorHAnsi" w:hAnsiTheme="minorHAnsi" w:cstheme="minorHAnsi"/>
          <w:sz w:val="22"/>
          <w:szCs w:val="22"/>
        </w:rPr>
        <w:tab/>
      </w:r>
      <w:r w:rsidR="00637D62" w:rsidRPr="0007598F">
        <w:rPr>
          <w:rFonts w:asciiTheme="minorHAnsi" w:hAnsiTheme="minorHAnsi" w:cstheme="minorHAnsi"/>
          <w:sz w:val="22"/>
          <w:szCs w:val="22"/>
        </w:rPr>
        <w:tab/>
      </w:r>
      <w:r w:rsidRPr="0007598F">
        <w:rPr>
          <w:rFonts w:asciiTheme="minorHAnsi" w:hAnsiTheme="minorHAnsi" w:cstheme="minorHAnsi"/>
          <w:sz w:val="22"/>
          <w:szCs w:val="22"/>
        </w:rPr>
        <w:t xml:space="preserve">                     .........................................................</w:t>
      </w:r>
    </w:p>
    <w:p w14:paraId="29B45774" w14:textId="1073E29E" w:rsidR="005D7933" w:rsidRPr="00B53928" w:rsidRDefault="005D7933" w:rsidP="00471513">
      <w:pPr>
        <w:jc w:val="both"/>
        <w:rPr>
          <w:rFonts w:asciiTheme="minorHAnsi" w:hAnsiTheme="minorHAnsi" w:cstheme="minorHAnsi"/>
          <w:sz w:val="18"/>
          <w:szCs w:val="18"/>
        </w:rPr>
      </w:pPr>
      <w:r w:rsidRPr="00B53928">
        <w:rPr>
          <w:rFonts w:asciiTheme="minorHAnsi" w:hAnsiTheme="minorHAnsi" w:cstheme="minorHAnsi"/>
          <w:sz w:val="18"/>
          <w:szCs w:val="18"/>
        </w:rPr>
        <w:t xml:space="preserve">   Miejscowość i data </w:t>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r>
      <w:r w:rsidRPr="00B53928">
        <w:rPr>
          <w:rFonts w:asciiTheme="minorHAnsi" w:hAnsiTheme="minorHAnsi" w:cstheme="minorHAnsi"/>
          <w:sz w:val="18"/>
          <w:szCs w:val="18"/>
        </w:rPr>
        <w:tab/>
        <w:t xml:space="preserve">Podpis i pieczęć </w:t>
      </w:r>
    </w:p>
    <w:p w14:paraId="068BBEA2" w14:textId="77777777" w:rsidR="005D7933" w:rsidRPr="00B53928" w:rsidRDefault="005D7933" w:rsidP="00471513">
      <w:pPr>
        <w:ind w:left="4956" w:firstLine="708"/>
        <w:jc w:val="both"/>
        <w:rPr>
          <w:rFonts w:asciiTheme="minorHAnsi" w:hAnsiTheme="minorHAnsi" w:cstheme="minorHAnsi"/>
          <w:sz w:val="18"/>
          <w:szCs w:val="18"/>
        </w:rPr>
      </w:pPr>
      <w:r w:rsidRPr="00B53928">
        <w:rPr>
          <w:rFonts w:asciiTheme="minorHAnsi" w:hAnsiTheme="minorHAnsi" w:cstheme="minorHAnsi"/>
          <w:sz w:val="18"/>
          <w:szCs w:val="18"/>
        </w:rPr>
        <w:t xml:space="preserve">osoby/osób uprawnionych </w:t>
      </w:r>
    </w:p>
    <w:p w14:paraId="3A1CF6E3" w14:textId="77777777" w:rsidR="005D7933" w:rsidRPr="00B53928" w:rsidRDefault="005D7933" w:rsidP="00471513">
      <w:pPr>
        <w:ind w:left="4956" w:firstLine="708"/>
        <w:jc w:val="both"/>
        <w:rPr>
          <w:rFonts w:asciiTheme="minorHAnsi" w:hAnsiTheme="minorHAnsi" w:cstheme="minorHAnsi"/>
          <w:sz w:val="18"/>
          <w:szCs w:val="18"/>
        </w:rPr>
      </w:pPr>
      <w:r w:rsidRPr="00B53928">
        <w:rPr>
          <w:rFonts w:asciiTheme="minorHAnsi" w:hAnsiTheme="minorHAnsi" w:cstheme="minorHAnsi"/>
          <w:sz w:val="18"/>
          <w:szCs w:val="18"/>
        </w:rPr>
        <w:t>do występowania w imieniu Wykonawcy</w:t>
      </w:r>
    </w:p>
    <w:p w14:paraId="0438387D" w14:textId="77777777" w:rsidR="005D7933" w:rsidRPr="0007598F" w:rsidRDefault="005D7933" w:rsidP="00F370B9">
      <w:pPr>
        <w:spacing w:line="276" w:lineRule="auto"/>
        <w:ind w:left="4956" w:firstLine="708"/>
        <w:jc w:val="both"/>
        <w:rPr>
          <w:rFonts w:asciiTheme="minorHAnsi" w:hAnsiTheme="minorHAnsi" w:cstheme="minorHAnsi"/>
          <w:sz w:val="22"/>
          <w:szCs w:val="22"/>
        </w:rPr>
      </w:pPr>
    </w:p>
    <w:p w14:paraId="7BDBB49A" w14:textId="77777777" w:rsidR="00BD71C7" w:rsidRPr="0007598F" w:rsidRDefault="00BD71C7" w:rsidP="00F370B9">
      <w:pPr>
        <w:pStyle w:val="Tytu"/>
        <w:spacing w:line="276" w:lineRule="auto"/>
        <w:ind w:left="6381" w:firstLine="709"/>
        <w:rPr>
          <w:rFonts w:asciiTheme="minorHAnsi" w:hAnsiTheme="minorHAnsi" w:cstheme="minorHAnsi"/>
          <w:sz w:val="22"/>
          <w:szCs w:val="22"/>
        </w:rPr>
      </w:pPr>
      <w:bookmarkStart w:id="0" w:name="_Hlk20985583"/>
    </w:p>
    <w:bookmarkEnd w:id="0"/>
    <w:p w14:paraId="36AC63B1" w14:textId="77777777" w:rsidR="00AE3528" w:rsidRPr="0007598F" w:rsidRDefault="00AE3528" w:rsidP="00F370B9">
      <w:pPr>
        <w:pStyle w:val="Tytu"/>
        <w:spacing w:line="276" w:lineRule="auto"/>
        <w:jc w:val="left"/>
        <w:rPr>
          <w:rFonts w:asciiTheme="minorHAnsi" w:hAnsiTheme="minorHAnsi" w:cstheme="minorHAnsi"/>
          <w:sz w:val="22"/>
          <w:szCs w:val="22"/>
        </w:rPr>
      </w:pPr>
    </w:p>
    <w:p w14:paraId="0E795EF0" w14:textId="77777777" w:rsidR="00D47882" w:rsidRPr="0007598F" w:rsidRDefault="00D47882" w:rsidP="00F370B9">
      <w:pPr>
        <w:spacing w:after="200" w:line="276" w:lineRule="auto"/>
        <w:rPr>
          <w:rFonts w:asciiTheme="minorHAnsi" w:hAnsiTheme="minorHAnsi" w:cstheme="minorHAnsi"/>
          <w:b/>
          <w:sz w:val="22"/>
          <w:szCs w:val="22"/>
        </w:rPr>
      </w:pPr>
      <w:r w:rsidRPr="0007598F">
        <w:rPr>
          <w:rFonts w:asciiTheme="minorHAnsi" w:hAnsiTheme="minorHAnsi" w:cstheme="minorHAnsi"/>
          <w:sz w:val="22"/>
          <w:szCs w:val="22"/>
        </w:rPr>
        <w:br w:type="page"/>
      </w:r>
    </w:p>
    <w:p w14:paraId="613BC44C" w14:textId="578DF018" w:rsidR="00D35061" w:rsidRPr="0007598F" w:rsidRDefault="00B16116" w:rsidP="002D066B">
      <w:pPr>
        <w:pStyle w:val="Tytu"/>
        <w:spacing w:line="276" w:lineRule="auto"/>
        <w:jc w:val="left"/>
        <w:rPr>
          <w:rFonts w:asciiTheme="minorHAnsi" w:hAnsiTheme="minorHAnsi" w:cstheme="minorHAnsi"/>
          <w:sz w:val="22"/>
          <w:szCs w:val="22"/>
        </w:rPr>
      </w:pPr>
      <w:r w:rsidRPr="00B16116">
        <w:rPr>
          <w:rFonts w:asciiTheme="minorHAnsi" w:hAnsiTheme="minorHAnsi" w:cstheme="minorHAnsi"/>
          <w:sz w:val="22"/>
          <w:szCs w:val="22"/>
        </w:rPr>
        <w:lastRenderedPageBreak/>
        <w:t>DNA.ZP.262.18.2025</w:t>
      </w:r>
      <w:r w:rsidR="00D146E6" w:rsidRPr="00B16116">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2D066B" w:rsidRPr="0007598F">
        <w:rPr>
          <w:rFonts w:asciiTheme="minorHAnsi" w:hAnsiTheme="minorHAnsi" w:cstheme="minorHAnsi"/>
          <w:sz w:val="22"/>
          <w:szCs w:val="22"/>
        </w:rPr>
        <w:t xml:space="preserve">        </w:t>
      </w:r>
      <w:r w:rsidR="00D35061" w:rsidRPr="0007598F">
        <w:rPr>
          <w:rFonts w:asciiTheme="minorHAnsi" w:hAnsiTheme="minorHAnsi" w:cstheme="minorHAnsi"/>
          <w:sz w:val="22"/>
          <w:szCs w:val="22"/>
        </w:rPr>
        <w:t xml:space="preserve">Załącznik nr </w:t>
      </w:r>
      <w:r w:rsidR="004F09F9" w:rsidRPr="0007598F">
        <w:rPr>
          <w:rFonts w:asciiTheme="minorHAnsi" w:hAnsiTheme="minorHAnsi" w:cstheme="minorHAnsi"/>
          <w:sz w:val="22"/>
          <w:szCs w:val="22"/>
        </w:rPr>
        <w:t>4</w:t>
      </w:r>
    </w:p>
    <w:p w14:paraId="4CE690C5" w14:textId="77777777" w:rsidR="00D35061" w:rsidRPr="0007598F" w:rsidRDefault="00D35061" w:rsidP="00F370B9">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p>
    <w:p w14:paraId="444CA464" w14:textId="77777777" w:rsidR="005358F9" w:rsidRPr="0007598F" w:rsidRDefault="005358F9" w:rsidP="00F370B9">
      <w:pPr>
        <w:pStyle w:val="Tekstpodstawowy"/>
        <w:spacing w:line="276" w:lineRule="auto"/>
        <w:jc w:val="center"/>
        <w:rPr>
          <w:rFonts w:asciiTheme="minorHAnsi" w:hAnsiTheme="minorHAnsi" w:cstheme="minorHAnsi"/>
          <w:sz w:val="22"/>
          <w:szCs w:val="22"/>
          <w:u w:val="single"/>
        </w:rPr>
      </w:pPr>
    </w:p>
    <w:p w14:paraId="4B4B6D77" w14:textId="2C2E85D0" w:rsidR="00D35061" w:rsidRPr="0007598F" w:rsidRDefault="00D35061" w:rsidP="00F370B9">
      <w:pPr>
        <w:pStyle w:val="Tekstpodstawowy"/>
        <w:spacing w:line="276" w:lineRule="auto"/>
        <w:ind w:right="-5"/>
        <w:jc w:val="both"/>
        <w:rPr>
          <w:rFonts w:asciiTheme="minorHAnsi" w:hAnsiTheme="minorHAnsi" w:cstheme="minorHAnsi"/>
          <w:sz w:val="22"/>
          <w:szCs w:val="22"/>
        </w:rPr>
      </w:pPr>
      <w:r w:rsidRPr="0007598F">
        <w:rPr>
          <w:rFonts w:asciiTheme="minorHAnsi" w:hAnsiTheme="minorHAnsi" w:cstheme="minorHAnsi"/>
          <w:sz w:val="22"/>
          <w:szCs w:val="22"/>
        </w:rPr>
        <w:t>zawa</w:t>
      </w:r>
      <w:r w:rsidR="00DC1683" w:rsidRPr="0007598F">
        <w:rPr>
          <w:rFonts w:asciiTheme="minorHAnsi" w:hAnsiTheme="minorHAnsi" w:cstheme="minorHAnsi"/>
          <w:sz w:val="22"/>
          <w:szCs w:val="22"/>
        </w:rPr>
        <w:t>rta w dniu ................ 202</w:t>
      </w:r>
      <w:r w:rsidR="000B0627">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229BDAD4" w14:textId="00F8A616" w:rsidR="00B60858" w:rsidRPr="00B16116" w:rsidRDefault="00D35061" w:rsidP="000B0627">
      <w:pPr>
        <w:pStyle w:val="Tekstpodstawowy"/>
        <w:spacing w:after="0"/>
        <w:jc w:val="both"/>
        <w:rPr>
          <w:rFonts w:asciiTheme="minorHAnsi" w:hAnsiTheme="minorHAnsi" w:cstheme="minorHAnsi"/>
          <w:bCs/>
          <w:sz w:val="22"/>
          <w:szCs w:val="22"/>
        </w:rPr>
      </w:pPr>
      <w:r w:rsidRPr="000B0627">
        <w:rPr>
          <w:rFonts w:asciiTheme="minorHAnsi" w:hAnsiTheme="minorHAnsi" w:cstheme="minorHAnsi"/>
          <w:b/>
          <w:bCs/>
          <w:sz w:val="22"/>
          <w:szCs w:val="22"/>
        </w:rPr>
        <w:t>Wojewódzką Stacją Ratownictwa Medycznego w Łodzi</w:t>
      </w:r>
      <w:r w:rsidRPr="000B0627">
        <w:rPr>
          <w:rFonts w:asciiTheme="minorHAnsi" w:hAnsiTheme="minorHAnsi" w:cstheme="minorHAnsi"/>
          <w:bCs/>
          <w:sz w:val="22"/>
          <w:szCs w:val="22"/>
        </w:rPr>
        <w:t>, ul. Warecka 2, 9</w:t>
      </w:r>
      <w:r w:rsidR="00817ECB">
        <w:rPr>
          <w:rFonts w:asciiTheme="minorHAnsi" w:hAnsiTheme="minorHAnsi" w:cstheme="minorHAnsi"/>
          <w:bCs/>
          <w:sz w:val="22"/>
          <w:szCs w:val="22"/>
        </w:rPr>
        <w:t xml:space="preserve">1-202 Łódź, wpisaną do </w:t>
      </w:r>
      <w:r w:rsidRPr="000B0627">
        <w:rPr>
          <w:rFonts w:asciiTheme="minorHAnsi" w:hAnsiTheme="minorHAnsi" w:cstheme="minorHAnsi"/>
          <w:bCs/>
          <w:sz w:val="22"/>
          <w:szCs w:val="22"/>
        </w:rPr>
        <w:t xml:space="preserve"> Rejestru Stowarzyszeń, innych organizacji społecznych i zawodowych, fundacji</w:t>
      </w:r>
      <w:r w:rsidR="005F48FA" w:rsidRPr="000B0627">
        <w:rPr>
          <w:rFonts w:asciiTheme="minorHAnsi" w:hAnsiTheme="minorHAnsi" w:cstheme="minorHAnsi"/>
          <w:bCs/>
          <w:sz w:val="22"/>
          <w:szCs w:val="22"/>
        </w:rPr>
        <w:t xml:space="preserve"> </w:t>
      </w:r>
      <w:r w:rsidR="000B0627" w:rsidRPr="000B0627">
        <w:rPr>
          <w:rFonts w:asciiTheme="minorHAnsi" w:hAnsiTheme="minorHAnsi" w:cstheme="minorHAnsi"/>
          <w:bCs/>
          <w:sz w:val="22"/>
          <w:szCs w:val="22"/>
        </w:rPr>
        <w:br/>
      </w:r>
      <w:r w:rsidRPr="000B0627">
        <w:rPr>
          <w:rFonts w:asciiTheme="minorHAnsi" w:hAnsiTheme="minorHAnsi" w:cstheme="minorHAnsi"/>
          <w:bCs/>
          <w:sz w:val="22"/>
          <w:szCs w:val="22"/>
        </w:rPr>
        <w:t>i publicznych zakładów opieki zdrowotnej w Sądzie  Rejonowym  dla  Łodzi – Śródmieścia</w:t>
      </w:r>
      <w:r w:rsidR="005F48FA" w:rsidRPr="000B0627">
        <w:rPr>
          <w:rFonts w:asciiTheme="minorHAnsi" w:hAnsiTheme="minorHAnsi" w:cstheme="minorHAnsi"/>
          <w:bCs/>
          <w:sz w:val="22"/>
          <w:szCs w:val="22"/>
        </w:rPr>
        <w:t xml:space="preserve"> </w:t>
      </w:r>
      <w:r w:rsidRPr="000B0627">
        <w:rPr>
          <w:rFonts w:asciiTheme="minorHAnsi" w:hAnsiTheme="minorHAnsi" w:cstheme="minorHAnsi"/>
          <w:bCs/>
          <w:sz w:val="22"/>
          <w:szCs w:val="22"/>
        </w:rPr>
        <w:t>w  Łodzi,  XX  Wydział  KRS  pod numerem 0000129181</w:t>
      </w:r>
      <w:r w:rsidR="003E130F" w:rsidRPr="000B0627">
        <w:rPr>
          <w:rFonts w:asciiTheme="minorHAnsi" w:hAnsiTheme="minorHAnsi" w:cstheme="minorHAnsi"/>
          <w:bCs/>
          <w:sz w:val="22"/>
          <w:szCs w:val="22"/>
        </w:rPr>
        <w:t xml:space="preserve">, </w:t>
      </w:r>
      <w:r w:rsidRPr="000B0627">
        <w:rPr>
          <w:rFonts w:asciiTheme="minorHAnsi" w:hAnsiTheme="minorHAnsi" w:cstheme="minorHAnsi"/>
          <w:bCs/>
          <w:sz w:val="22"/>
          <w:szCs w:val="22"/>
        </w:rPr>
        <w:t>NIP 947-18-87-289, zwaną dalej Zamawiającym, reprezentowaną przez:</w:t>
      </w:r>
      <w:r w:rsidR="00B16116">
        <w:rPr>
          <w:rFonts w:asciiTheme="minorHAnsi" w:hAnsiTheme="minorHAnsi" w:cstheme="minorHAnsi"/>
          <w:bCs/>
          <w:sz w:val="22"/>
          <w:szCs w:val="22"/>
        </w:rPr>
        <w:t xml:space="preserve"> </w:t>
      </w:r>
      <w:r w:rsidR="00B60858" w:rsidRPr="000B0627">
        <w:rPr>
          <w:rFonts w:asciiTheme="minorHAnsi" w:hAnsiTheme="minorHAnsi" w:cstheme="minorHAnsi"/>
          <w:bCs/>
          <w:sz w:val="22"/>
          <w:szCs w:val="22"/>
        </w:rPr>
        <w:t xml:space="preserve">Dyrektora Naczelnego – </w:t>
      </w:r>
      <w:r w:rsidR="00B53928" w:rsidRPr="000B0627">
        <w:rPr>
          <w:rFonts w:asciiTheme="minorHAnsi" w:hAnsiTheme="minorHAnsi" w:cstheme="minorHAnsi"/>
          <w:bCs/>
          <w:sz w:val="22"/>
          <w:szCs w:val="22"/>
        </w:rPr>
        <w:t>Bogusława Tykę</w:t>
      </w:r>
    </w:p>
    <w:p w14:paraId="5026AF5C" w14:textId="77777777"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a</w:t>
      </w:r>
    </w:p>
    <w:p w14:paraId="77224D09" w14:textId="0F940DD1"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w:t>
      </w:r>
    </w:p>
    <w:p w14:paraId="79F252B2" w14:textId="04696CF5" w:rsidR="00D35061" w:rsidRPr="000B0627" w:rsidRDefault="00D35061" w:rsidP="000B0627">
      <w:pPr>
        <w:ind w:right="-468"/>
        <w:rPr>
          <w:rFonts w:asciiTheme="minorHAnsi" w:hAnsiTheme="minorHAnsi" w:cstheme="minorHAnsi"/>
          <w:sz w:val="22"/>
          <w:szCs w:val="22"/>
        </w:rPr>
      </w:pPr>
      <w:r w:rsidRPr="000B0627">
        <w:rPr>
          <w:rFonts w:asciiTheme="minorHAnsi" w:hAnsiTheme="minorHAnsi" w:cstheme="minorHAnsi"/>
          <w:sz w:val="22"/>
          <w:szCs w:val="22"/>
        </w:rPr>
        <w:t>zwanym dalej Wykonawcą, reprezentowanym przez: ..........................................................................................</w:t>
      </w:r>
      <w:r w:rsidR="00C626F4" w:rsidRPr="000B0627">
        <w:rPr>
          <w:rFonts w:asciiTheme="minorHAnsi" w:hAnsiTheme="minorHAnsi" w:cstheme="minorHAnsi"/>
          <w:sz w:val="22"/>
          <w:szCs w:val="22"/>
        </w:rPr>
        <w:t>.....</w:t>
      </w:r>
      <w:r w:rsidRPr="000B0627">
        <w:rPr>
          <w:rFonts w:asciiTheme="minorHAnsi" w:hAnsiTheme="minorHAnsi" w:cstheme="minorHAnsi"/>
          <w:sz w:val="22"/>
          <w:szCs w:val="22"/>
        </w:rPr>
        <w:t xml:space="preserve">...... </w:t>
      </w:r>
    </w:p>
    <w:p w14:paraId="605B5D64" w14:textId="77777777" w:rsidR="005F48FA" w:rsidRPr="000B0627" w:rsidRDefault="005F48FA" w:rsidP="000B0627">
      <w:pPr>
        <w:ind w:right="-468"/>
        <w:rPr>
          <w:rFonts w:asciiTheme="minorHAnsi" w:hAnsiTheme="minorHAnsi" w:cstheme="minorHAnsi"/>
          <w:sz w:val="22"/>
          <w:szCs w:val="22"/>
        </w:rPr>
      </w:pPr>
    </w:p>
    <w:p w14:paraId="50FE8ECB" w14:textId="3D9BCD04" w:rsidR="00300371" w:rsidRPr="00300371" w:rsidRDefault="00300371" w:rsidP="00300371">
      <w:pPr>
        <w:jc w:val="both"/>
        <w:rPr>
          <w:rFonts w:asciiTheme="minorHAnsi" w:hAnsiTheme="minorHAnsi" w:cstheme="minorHAnsi"/>
          <w:sz w:val="22"/>
          <w:szCs w:val="22"/>
        </w:rPr>
      </w:pPr>
      <w:r w:rsidRPr="00300371">
        <w:rPr>
          <w:rFonts w:asciiTheme="minorHAnsi" w:hAnsiTheme="minorHAnsi" w:cstheme="minorHAnsi"/>
          <w:sz w:val="22"/>
          <w:szCs w:val="22"/>
        </w:rPr>
        <w:t>W związku z faktem, iż wartość zamówienia nie przekracza kwoty 130.000,00 zł bez podatku od towarów i usług, niniejsza umowa została zawarta z wyłączeniem przepisów ustawy z dnia 11 września 2019 r. Prawo zamówień publicznych (tj.: Dz.U. 2024.1320 ze zm.), w oparciu o dyspozycje art. 2 ust. 1 pkt 1 w. w. ustawy. Zamówienia udzielono Wykonawcy w postę</w:t>
      </w:r>
      <w:r>
        <w:rPr>
          <w:rFonts w:asciiTheme="minorHAnsi" w:hAnsiTheme="minorHAnsi" w:cstheme="minorHAnsi"/>
          <w:sz w:val="22"/>
          <w:szCs w:val="22"/>
        </w:rPr>
        <w:t xml:space="preserve">powaniu </w:t>
      </w:r>
      <w:r>
        <w:rPr>
          <w:rFonts w:asciiTheme="minorHAnsi" w:hAnsiTheme="minorHAnsi" w:cstheme="minorHAnsi"/>
          <w:sz w:val="22"/>
          <w:szCs w:val="22"/>
        </w:rPr>
        <w:br/>
        <w:t>(Nr sprawy: DNA.ZP-262.18.</w:t>
      </w:r>
      <w:r w:rsidRPr="00300371">
        <w:rPr>
          <w:rFonts w:asciiTheme="minorHAnsi" w:hAnsiTheme="minorHAnsi" w:cstheme="minorHAnsi"/>
          <w:sz w:val="22"/>
          <w:szCs w:val="22"/>
        </w:rPr>
        <w:t xml:space="preserve">2025) na podstawie Regulaminu udzielania zamówień publicznych </w:t>
      </w:r>
      <w:r w:rsidRPr="00300371">
        <w:rPr>
          <w:rFonts w:asciiTheme="minorHAnsi" w:hAnsiTheme="minorHAnsi" w:cstheme="minorHAnsi"/>
          <w:sz w:val="22"/>
          <w:szCs w:val="22"/>
        </w:rPr>
        <w:br/>
        <w:t>o wartości nie przekraczającej kwoty  130 000,00 złotych</w:t>
      </w:r>
    </w:p>
    <w:p w14:paraId="0F31F77C" w14:textId="77777777" w:rsidR="000A2948" w:rsidRPr="000B0627" w:rsidRDefault="000A2948" w:rsidP="000B0627">
      <w:pPr>
        <w:jc w:val="both"/>
        <w:rPr>
          <w:rFonts w:asciiTheme="minorHAnsi" w:hAnsiTheme="minorHAnsi" w:cstheme="minorHAnsi"/>
          <w:sz w:val="22"/>
          <w:szCs w:val="22"/>
        </w:rPr>
      </w:pPr>
    </w:p>
    <w:p w14:paraId="1AB9E2E4" w14:textId="77777777" w:rsidR="00D35061" w:rsidRDefault="008C6737" w:rsidP="000B0627">
      <w:pPr>
        <w:jc w:val="center"/>
        <w:rPr>
          <w:rFonts w:asciiTheme="minorHAnsi" w:hAnsiTheme="minorHAnsi" w:cstheme="minorHAnsi"/>
          <w:sz w:val="22"/>
          <w:szCs w:val="22"/>
        </w:rPr>
      </w:pPr>
      <w:r w:rsidRPr="000B0627">
        <w:rPr>
          <w:rFonts w:asciiTheme="minorHAnsi" w:hAnsiTheme="minorHAnsi" w:cstheme="minorHAnsi"/>
          <w:sz w:val="22"/>
          <w:szCs w:val="22"/>
        </w:rPr>
        <w:t>§ 1</w:t>
      </w:r>
    </w:p>
    <w:p w14:paraId="5F831251" w14:textId="71299D25" w:rsidR="00D35061"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1. </w:t>
      </w:r>
      <w:r w:rsidR="004D762A" w:rsidRPr="00AD24A4">
        <w:rPr>
          <w:rFonts w:asciiTheme="minorHAnsi" w:hAnsiTheme="minorHAnsi" w:cstheme="minorHAnsi"/>
          <w:sz w:val="22"/>
          <w:szCs w:val="22"/>
        </w:rPr>
        <w:t>Przedmiotem umowy jest dostawa</w:t>
      </w:r>
      <w:r w:rsidR="00CD1E9A">
        <w:rPr>
          <w:rFonts w:asciiTheme="minorHAnsi" w:hAnsiTheme="minorHAnsi" w:cstheme="minorHAnsi"/>
          <w:sz w:val="22"/>
          <w:szCs w:val="22"/>
        </w:rPr>
        <w:t xml:space="preserve"> 1 sztuki </w:t>
      </w:r>
      <w:r w:rsidR="00B16116">
        <w:rPr>
          <w:rFonts w:asciiTheme="minorHAnsi" w:hAnsiTheme="minorHAnsi" w:cstheme="minorHAnsi"/>
          <w:sz w:val="22"/>
          <w:szCs w:val="22"/>
        </w:rPr>
        <w:t xml:space="preserve">stołu zabiegowego oraz </w:t>
      </w:r>
      <w:r w:rsidR="00CD1E9A">
        <w:rPr>
          <w:rFonts w:asciiTheme="minorHAnsi" w:hAnsiTheme="minorHAnsi" w:cstheme="minorHAnsi"/>
          <w:sz w:val="22"/>
          <w:szCs w:val="22"/>
        </w:rPr>
        <w:t xml:space="preserve">1 sztuki </w:t>
      </w:r>
      <w:r w:rsidR="00B16116">
        <w:rPr>
          <w:rFonts w:asciiTheme="minorHAnsi" w:hAnsiTheme="minorHAnsi" w:cstheme="minorHAnsi"/>
          <w:sz w:val="22"/>
          <w:szCs w:val="22"/>
        </w:rPr>
        <w:t xml:space="preserve">stołu do gipsowni </w:t>
      </w:r>
      <w:r w:rsidR="00943CC7" w:rsidRPr="00AD24A4">
        <w:rPr>
          <w:rFonts w:asciiTheme="minorHAnsi" w:hAnsiTheme="minorHAnsi" w:cstheme="minorHAnsi"/>
          <w:sz w:val="22"/>
          <w:szCs w:val="22"/>
        </w:rPr>
        <w:t>dla</w:t>
      </w:r>
      <w:r>
        <w:rPr>
          <w:rFonts w:asciiTheme="minorHAnsi" w:hAnsiTheme="minorHAnsi" w:cstheme="minorHAnsi"/>
          <w:sz w:val="22"/>
          <w:szCs w:val="22"/>
        </w:rPr>
        <w:t xml:space="preserve"> WSRM </w:t>
      </w:r>
      <w:r w:rsidR="00943CC7" w:rsidRPr="00AD24A4">
        <w:rPr>
          <w:rFonts w:asciiTheme="minorHAnsi" w:hAnsiTheme="minorHAnsi" w:cstheme="minorHAnsi"/>
          <w:sz w:val="22"/>
          <w:szCs w:val="22"/>
        </w:rPr>
        <w:t xml:space="preserve">w Łodzi po cenach jednostkowych określonych w formularzu </w:t>
      </w:r>
      <w:r w:rsidR="000A2948" w:rsidRPr="00AD24A4">
        <w:rPr>
          <w:rFonts w:asciiTheme="minorHAnsi" w:hAnsiTheme="minorHAnsi" w:cstheme="minorHAnsi"/>
          <w:sz w:val="22"/>
          <w:szCs w:val="22"/>
        </w:rPr>
        <w:t>ofertowym</w:t>
      </w:r>
      <w:r w:rsidR="00943CC7" w:rsidRPr="00AD24A4">
        <w:rPr>
          <w:rFonts w:asciiTheme="minorHAnsi" w:hAnsiTheme="minorHAnsi" w:cstheme="minorHAnsi"/>
          <w:sz w:val="22"/>
          <w:szCs w:val="22"/>
        </w:rPr>
        <w:t>, stan</w:t>
      </w:r>
      <w:r w:rsidR="00956E72" w:rsidRPr="00AD24A4">
        <w:rPr>
          <w:rFonts w:asciiTheme="minorHAnsi" w:hAnsiTheme="minorHAnsi" w:cstheme="minorHAnsi"/>
          <w:sz w:val="22"/>
          <w:szCs w:val="22"/>
        </w:rPr>
        <w:t xml:space="preserve">owiącym załącznik nr </w:t>
      </w:r>
      <w:r w:rsidR="006A0F65">
        <w:rPr>
          <w:rFonts w:asciiTheme="minorHAnsi" w:hAnsiTheme="minorHAnsi" w:cstheme="minorHAnsi"/>
          <w:sz w:val="22"/>
          <w:szCs w:val="22"/>
        </w:rPr>
        <w:t>2</w:t>
      </w:r>
      <w:r w:rsidR="00943CC7" w:rsidRPr="00AD24A4">
        <w:rPr>
          <w:rFonts w:asciiTheme="minorHAnsi" w:hAnsiTheme="minorHAnsi" w:cstheme="minorHAnsi"/>
          <w:sz w:val="22"/>
          <w:szCs w:val="22"/>
        </w:rPr>
        <w:t xml:space="preserve"> do umowy.</w:t>
      </w:r>
    </w:p>
    <w:p w14:paraId="03E0F783" w14:textId="4734E21D" w:rsidR="004E58D6" w:rsidRPr="004E58D6" w:rsidRDefault="004E58D6" w:rsidP="004E58D6">
      <w:pPr>
        <w:jc w:val="both"/>
        <w:rPr>
          <w:rFonts w:asciiTheme="minorHAnsi" w:hAnsiTheme="minorHAnsi" w:cstheme="minorHAnsi"/>
          <w:sz w:val="22"/>
          <w:szCs w:val="22"/>
        </w:rPr>
      </w:pPr>
      <w:r w:rsidRPr="004E58D6">
        <w:rPr>
          <w:rFonts w:asciiTheme="minorHAnsi" w:hAnsiTheme="minorHAnsi" w:cstheme="minorHAnsi"/>
          <w:sz w:val="22"/>
          <w:szCs w:val="22"/>
        </w:rPr>
        <w:t xml:space="preserve">2. Szczegółowy opis ambulansu zawarty został w wypełnionym przez Wykonawcę Załączniku nr 1 do </w:t>
      </w:r>
      <w:r>
        <w:rPr>
          <w:rFonts w:asciiTheme="minorHAnsi" w:hAnsiTheme="minorHAnsi" w:cstheme="minorHAnsi"/>
          <w:sz w:val="22"/>
          <w:szCs w:val="22"/>
        </w:rPr>
        <w:t>zapytania ofertowego</w:t>
      </w:r>
      <w:r w:rsidRPr="004E58D6">
        <w:rPr>
          <w:rFonts w:asciiTheme="minorHAnsi" w:hAnsiTheme="minorHAnsi" w:cstheme="minorHAnsi"/>
          <w:sz w:val="22"/>
          <w:szCs w:val="22"/>
        </w:rPr>
        <w:t xml:space="preserve"> – Formularz parametrów wymaganych.</w:t>
      </w:r>
    </w:p>
    <w:p w14:paraId="0C7AECAD" w14:textId="1A4C5480" w:rsidR="00AD24A4" w:rsidRPr="00AD24A4" w:rsidRDefault="006A0F65"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3</w:t>
      </w:r>
      <w:r w:rsidR="00AD24A4">
        <w:rPr>
          <w:rFonts w:asciiTheme="minorHAnsi" w:hAnsiTheme="minorHAnsi" w:cstheme="minorHAnsi"/>
          <w:sz w:val="22"/>
          <w:szCs w:val="22"/>
        </w:rPr>
        <w:t xml:space="preserve">. </w:t>
      </w:r>
      <w:r w:rsidR="00AD24A4" w:rsidRPr="00AD24A4">
        <w:rPr>
          <w:rFonts w:asciiTheme="minorHAnsi" w:hAnsiTheme="minorHAnsi" w:cstheme="minorHAnsi"/>
          <w:sz w:val="22"/>
          <w:szCs w:val="22"/>
        </w:rPr>
        <w:t>Dostarczony asortyment jest fabrycznie nowy, tzn. nieużywany przed dniem dostarczenia -</w:t>
      </w:r>
      <w:r w:rsidR="00AD24A4" w:rsidRPr="00AD24A4">
        <w:rPr>
          <w:rFonts w:asciiTheme="minorHAnsi" w:hAnsiTheme="minorHAnsi" w:cstheme="minorHAnsi"/>
          <w:sz w:val="22"/>
          <w:szCs w:val="22"/>
        </w:rPr>
        <w:br/>
        <w:t>z wyłączeniem używania niezbędnego dla przeprowadzenia testu ich poprawnej pracy.</w:t>
      </w:r>
    </w:p>
    <w:p w14:paraId="083F8934" w14:textId="5E60EB02" w:rsidR="00AD24A4" w:rsidRPr="000B0627" w:rsidRDefault="006A0F65" w:rsidP="00CD1E9A">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4</w:t>
      </w:r>
      <w:r w:rsidR="00AD24A4">
        <w:rPr>
          <w:rFonts w:asciiTheme="minorHAnsi" w:hAnsiTheme="minorHAnsi" w:cstheme="minorHAnsi"/>
          <w:sz w:val="22"/>
          <w:szCs w:val="22"/>
        </w:rPr>
        <w:t xml:space="preserve">. </w:t>
      </w:r>
      <w:r w:rsidR="00AD24A4" w:rsidRPr="00AD24A4">
        <w:rPr>
          <w:rFonts w:asciiTheme="minorHAnsi" w:hAnsiTheme="minorHAnsi" w:cstheme="minorHAnsi"/>
          <w:sz w:val="22"/>
          <w:szCs w:val="22"/>
        </w:rPr>
        <w:t>Dostarczony asortyment pochodzi z oficjalnych kanałów dystrybucyjnych producenta obejmujących również rynek Unii Europejskiej, zapewniających w szczególności real</w:t>
      </w:r>
      <w:r w:rsidR="00CD1E9A">
        <w:rPr>
          <w:rFonts w:asciiTheme="minorHAnsi" w:hAnsiTheme="minorHAnsi" w:cstheme="minorHAnsi"/>
          <w:sz w:val="22"/>
          <w:szCs w:val="22"/>
        </w:rPr>
        <w:t>izację uprawnień gwarancyjnych.</w:t>
      </w:r>
    </w:p>
    <w:p w14:paraId="426285EB" w14:textId="77777777" w:rsidR="00D35061" w:rsidRDefault="008C6737"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2</w:t>
      </w:r>
    </w:p>
    <w:p w14:paraId="58B84FB4" w14:textId="4162262D" w:rsidR="00B60858" w:rsidRPr="00AD24A4" w:rsidRDefault="005D2795"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1.</w:t>
      </w:r>
      <w:r w:rsidR="00ED281F" w:rsidRPr="000B0627">
        <w:rPr>
          <w:rFonts w:asciiTheme="minorHAnsi" w:hAnsiTheme="minorHAnsi" w:cstheme="minorHAnsi"/>
          <w:sz w:val="22"/>
          <w:szCs w:val="22"/>
        </w:rPr>
        <w:t xml:space="preserve"> </w:t>
      </w:r>
      <w:r w:rsidRPr="00AD24A4">
        <w:rPr>
          <w:rFonts w:asciiTheme="minorHAnsi" w:hAnsiTheme="minorHAnsi" w:cstheme="minorHAnsi"/>
          <w:sz w:val="22"/>
          <w:szCs w:val="22"/>
        </w:rPr>
        <w:t>Strony ustalaj</w:t>
      </w:r>
      <w:r w:rsidR="00F829EA" w:rsidRPr="00AD24A4">
        <w:rPr>
          <w:rFonts w:asciiTheme="minorHAnsi" w:hAnsiTheme="minorHAnsi" w:cstheme="minorHAnsi"/>
          <w:sz w:val="22"/>
          <w:szCs w:val="22"/>
        </w:rPr>
        <w:t xml:space="preserve">ą termin dostawy </w:t>
      </w:r>
      <w:r w:rsidR="00F829EA" w:rsidRPr="00490727">
        <w:rPr>
          <w:rFonts w:asciiTheme="minorHAnsi" w:hAnsiTheme="minorHAnsi" w:cstheme="minorHAnsi"/>
          <w:color w:val="388600"/>
          <w:sz w:val="22"/>
          <w:szCs w:val="22"/>
        </w:rPr>
        <w:t xml:space="preserve">do </w:t>
      </w:r>
      <w:r w:rsidR="00490727">
        <w:rPr>
          <w:rFonts w:asciiTheme="minorHAnsi" w:hAnsiTheme="minorHAnsi" w:cstheme="minorHAnsi"/>
          <w:b/>
          <w:bCs/>
          <w:color w:val="388600"/>
          <w:sz w:val="22"/>
          <w:szCs w:val="22"/>
        </w:rPr>
        <w:t>8</w:t>
      </w:r>
      <w:r w:rsidR="00D843B4" w:rsidRPr="00490727">
        <w:rPr>
          <w:rFonts w:asciiTheme="minorHAnsi" w:hAnsiTheme="minorHAnsi" w:cstheme="minorHAnsi"/>
          <w:b/>
          <w:bCs/>
          <w:color w:val="388600"/>
          <w:sz w:val="22"/>
          <w:szCs w:val="22"/>
        </w:rPr>
        <w:t xml:space="preserve"> tygodni</w:t>
      </w:r>
      <w:r w:rsidR="00F829EA" w:rsidRPr="00490727">
        <w:rPr>
          <w:rFonts w:asciiTheme="minorHAnsi" w:hAnsiTheme="minorHAnsi" w:cstheme="minorHAnsi"/>
          <w:color w:val="388600"/>
          <w:sz w:val="22"/>
          <w:szCs w:val="22"/>
        </w:rPr>
        <w:t xml:space="preserve"> </w:t>
      </w:r>
      <w:r w:rsidR="00F829EA" w:rsidRPr="00AD24A4">
        <w:rPr>
          <w:rFonts w:asciiTheme="minorHAnsi" w:hAnsiTheme="minorHAnsi" w:cstheme="minorHAnsi"/>
          <w:sz w:val="22"/>
          <w:szCs w:val="22"/>
        </w:rPr>
        <w:t xml:space="preserve">od daty </w:t>
      </w:r>
      <w:r w:rsidR="0057696C" w:rsidRPr="00AD24A4">
        <w:rPr>
          <w:rFonts w:asciiTheme="minorHAnsi" w:hAnsiTheme="minorHAnsi" w:cstheme="minorHAnsi"/>
          <w:sz w:val="22"/>
          <w:szCs w:val="22"/>
        </w:rPr>
        <w:t>zawarcia</w:t>
      </w:r>
      <w:r w:rsidR="00F829EA" w:rsidRPr="00AD24A4">
        <w:rPr>
          <w:rFonts w:asciiTheme="minorHAnsi" w:hAnsiTheme="minorHAnsi" w:cstheme="minorHAnsi"/>
          <w:sz w:val="22"/>
          <w:szCs w:val="22"/>
        </w:rPr>
        <w:t xml:space="preserve"> umowy</w:t>
      </w:r>
      <w:r w:rsidR="001724E4" w:rsidRPr="00AD24A4">
        <w:rPr>
          <w:rFonts w:asciiTheme="minorHAnsi" w:hAnsiTheme="minorHAnsi" w:cstheme="minorHAnsi"/>
          <w:sz w:val="22"/>
          <w:szCs w:val="22"/>
        </w:rPr>
        <w:t>.</w:t>
      </w:r>
    </w:p>
    <w:p w14:paraId="61D6D534" w14:textId="77777777" w:rsidR="000A2948" w:rsidRPr="00AD24A4" w:rsidRDefault="000049D6" w:rsidP="000B0627">
      <w:pPr>
        <w:pStyle w:val="Tekstpodstawowy"/>
        <w:spacing w:after="0"/>
        <w:jc w:val="both"/>
        <w:rPr>
          <w:rFonts w:asciiTheme="minorHAnsi" w:hAnsiTheme="minorHAnsi" w:cstheme="minorHAnsi"/>
          <w:sz w:val="22"/>
          <w:szCs w:val="22"/>
        </w:rPr>
      </w:pPr>
      <w:r w:rsidRPr="00AD24A4">
        <w:rPr>
          <w:rFonts w:asciiTheme="minorHAnsi" w:hAnsiTheme="minorHAnsi" w:cstheme="minorHAnsi"/>
          <w:sz w:val="22"/>
          <w:szCs w:val="22"/>
        </w:rPr>
        <w:t>2</w:t>
      </w:r>
      <w:r w:rsidR="00B60858" w:rsidRPr="00AD24A4">
        <w:rPr>
          <w:rFonts w:asciiTheme="minorHAnsi" w:hAnsiTheme="minorHAnsi" w:cstheme="minorHAnsi"/>
          <w:sz w:val="22"/>
          <w:szCs w:val="22"/>
        </w:rPr>
        <w:t>. Zam</w:t>
      </w:r>
      <w:r w:rsidR="005D2795" w:rsidRPr="00AD24A4">
        <w:rPr>
          <w:rFonts w:asciiTheme="minorHAnsi" w:hAnsiTheme="minorHAnsi" w:cstheme="minorHAnsi"/>
          <w:sz w:val="22"/>
          <w:szCs w:val="22"/>
        </w:rPr>
        <w:t>awiający sprawdzi w obecności Wykonawcy jakość i ilość dostarczonego towaru.</w:t>
      </w:r>
      <w:r w:rsidRPr="00AD24A4">
        <w:rPr>
          <w:rFonts w:asciiTheme="minorHAnsi" w:hAnsiTheme="minorHAnsi" w:cstheme="minorHAnsi"/>
          <w:sz w:val="22"/>
          <w:szCs w:val="22"/>
        </w:rPr>
        <w:t xml:space="preserve"> </w:t>
      </w:r>
      <w:r w:rsidR="005D2795" w:rsidRPr="00AD24A4">
        <w:rPr>
          <w:rFonts w:asciiTheme="minorHAnsi" w:hAnsiTheme="minorHAnsi" w:cstheme="minorHAnsi"/>
          <w:sz w:val="22"/>
          <w:szCs w:val="22"/>
        </w:rPr>
        <w:t>Powyższa czynność potwierdzona zostanie protokołem odbioru przedmiotu umowy</w:t>
      </w:r>
      <w:r w:rsidRPr="00AD24A4">
        <w:rPr>
          <w:rFonts w:asciiTheme="minorHAnsi" w:hAnsiTheme="minorHAnsi" w:cstheme="minorHAnsi"/>
          <w:sz w:val="22"/>
          <w:szCs w:val="22"/>
        </w:rPr>
        <w:t>.</w:t>
      </w:r>
    </w:p>
    <w:p w14:paraId="7A00114B" w14:textId="59B0AE46" w:rsidR="00AD24A4" w:rsidRPr="00AD24A4" w:rsidRDefault="00AD24A4" w:rsidP="00AD24A4">
      <w:pPr>
        <w:pStyle w:val="Tekstpodstawowy"/>
        <w:spacing w:after="0"/>
        <w:jc w:val="both"/>
        <w:rPr>
          <w:rFonts w:asciiTheme="minorHAnsi" w:hAnsiTheme="minorHAnsi" w:cstheme="minorHAnsi"/>
          <w:sz w:val="22"/>
          <w:szCs w:val="22"/>
        </w:rPr>
      </w:pPr>
      <w:r w:rsidRPr="00AD24A4">
        <w:rPr>
          <w:rFonts w:asciiTheme="minorHAnsi" w:hAnsiTheme="minorHAnsi" w:cstheme="minorHAnsi"/>
          <w:sz w:val="22"/>
          <w:szCs w:val="22"/>
        </w:rPr>
        <w:t>3. Wykonawca dostarcza asortyment na swój koszt i ryzyko do</w:t>
      </w:r>
      <w:r w:rsidR="002852AA">
        <w:rPr>
          <w:rFonts w:asciiTheme="minorHAnsi" w:hAnsiTheme="minorHAnsi" w:cstheme="minorHAnsi"/>
          <w:sz w:val="22"/>
          <w:szCs w:val="22"/>
        </w:rPr>
        <w:t xml:space="preserve"> Kierownika Ambulatorium </w:t>
      </w:r>
      <w:r w:rsidRPr="002852AA">
        <w:rPr>
          <w:rFonts w:asciiTheme="minorHAnsi" w:hAnsiTheme="minorHAnsi" w:cstheme="minorHAnsi"/>
          <w:sz w:val="22"/>
          <w:szCs w:val="22"/>
        </w:rPr>
        <w:t>Wojewódzkiej Stacji Ratownictwa Medycznego w Łodzi</w:t>
      </w:r>
      <w:r w:rsidR="006A0F65">
        <w:rPr>
          <w:rFonts w:asciiTheme="minorHAnsi" w:hAnsiTheme="minorHAnsi" w:cstheme="minorHAnsi"/>
          <w:sz w:val="22"/>
          <w:szCs w:val="22"/>
        </w:rPr>
        <w:t>,</w:t>
      </w:r>
      <w:r w:rsidRPr="002852AA">
        <w:rPr>
          <w:rFonts w:asciiTheme="minorHAnsi" w:hAnsiTheme="minorHAnsi" w:cstheme="minorHAnsi"/>
          <w:sz w:val="22"/>
          <w:szCs w:val="22"/>
        </w:rPr>
        <w:t xml:space="preserve"> ul. </w:t>
      </w:r>
      <w:r w:rsidR="002852AA" w:rsidRPr="002852AA">
        <w:rPr>
          <w:rFonts w:asciiTheme="minorHAnsi" w:hAnsiTheme="minorHAnsi" w:cstheme="minorHAnsi"/>
          <w:sz w:val="22"/>
          <w:szCs w:val="22"/>
        </w:rPr>
        <w:t>Sienkiewicza 137/141 , 90-302</w:t>
      </w:r>
      <w:r w:rsidRPr="002852AA">
        <w:rPr>
          <w:rFonts w:asciiTheme="minorHAnsi" w:hAnsiTheme="minorHAnsi" w:cstheme="minorHAnsi"/>
          <w:sz w:val="22"/>
          <w:szCs w:val="22"/>
        </w:rPr>
        <w:t xml:space="preserve"> Łódź.</w:t>
      </w:r>
    </w:p>
    <w:p w14:paraId="34560F5B" w14:textId="36992CC7" w:rsidR="000A2948" w:rsidRDefault="00AD24A4" w:rsidP="000B0627">
      <w:pPr>
        <w:pStyle w:val="Tekstpodstawowy"/>
        <w:spacing w:after="0"/>
        <w:jc w:val="both"/>
        <w:rPr>
          <w:rFonts w:asciiTheme="minorHAnsi" w:hAnsiTheme="minorHAnsi" w:cstheme="minorHAnsi"/>
          <w:b/>
          <w:sz w:val="22"/>
          <w:szCs w:val="22"/>
        </w:rPr>
      </w:pPr>
      <w:r w:rsidRPr="00AD24A4">
        <w:rPr>
          <w:rFonts w:asciiTheme="minorHAnsi" w:hAnsiTheme="minorHAnsi" w:cstheme="minorHAnsi"/>
          <w:sz w:val="22"/>
          <w:szCs w:val="22"/>
        </w:rPr>
        <w:t>4.</w:t>
      </w:r>
      <w:r w:rsidR="000049D6" w:rsidRPr="00AD24A4">
        <w:rPr>
          <w:rFonts w:asciiTheme="minorHAnsi" w:hAnsiTheme="minorHAnsi" w:cstheme="minorHAnsi"/>
          <w:sz w:val="22"/>
          <w:szCs w:val="22"/>
        </w:rPr>
        <w:t xml:space="preserve"> </w:t>
      </w:r>
      <w:r w:rsidR="000805EC" w:rsidRPr="00AD24A4">
        <w:rPr>
          <w:rFonts w:asciiTheme="minorHAnsi" w:hAnsiTheme="minorHAnsi" w:cstheme="minorHAnsi"/>
          <w:sz w:val="22"/>
          <w:szCs w:val="22"/>
        </w:rPr>
        <w:t xml:space="preserve">Zamawiający do odbioru przedmiotu zamówienia upoważnia </w:t>
      </w:r>
      <w:r w:rsidR="002852AA" w:rsidRPr="002852AA">
        <w:rPr>
          <w:rFonts w:asciiTheme="minorHAnsi" w:hAnsiTheme="minorHAnsi" w:cstheme="minorHAnsi"/>
          <w:b/>
          <w:sz w:val="22"/>
          <w:szCs w:val="22"/>
        </w:rPr>
        <w:t>Panią Katarzynę Kowalczyk</w:t>
      </w:r>
      <w:r w:rsidR="006A0F65">
        <w:rPr>
          <w:rFonts w:asciiTheme="minorHAnsi" w:hAnsiTheme="minorHAnsi" w:cstheme="minorHAnsi"/>
          <w:b/>
          <w:sz w:val="22"/>
          <w:szCs w:val="22"/>
        </w:rPr>
        <w:t xml:space="preserve"> – Kierownika Ambulatorium.</w:t>
      </w:r>
    </w:p>
    <w:p w14:paraId="1397246E" w14:textId="52CBE061" w:rsidR="00A41E4A" w:rsidRPr="00A41E4A" w:rsidRDefault="00A41E4A" w:rsidP="00A41E4A">
      <w:pPr>
        <w:jc w:val="both"/>
        <w:rPr>
          <w:rStyle w:val="Hipercze"/>
          <w:rFonts w:asciiTheme="minorHAnsi" w:hAnsiTheme="minorHAnsi" w:cstheme="minorHAnsi"/>
          <w:sz w:val="22"/>
          <w:szCs w:val="22"/>
        </w:rPr>
      </w:pPr>
      <w:r w:rsidRPr="00A41E4A">
        <w:rPr>
          <w:rFonts w:asciiTheme="minorHAnsi" w:hAnsiTheme="minorHAnsi" w:cstheme="minorHAnsi"/>
          <w:sz w:val="22"/>
          <w:szCs w:val="22"/>
        </w:rPr>
        <w:t>5. Minimum jeden dzień przed dostawą Wykonawca poinformuje o tym Zamawiającego przesyłając informację na adres</w:t>
      </w:r>
      <w:r>
        <w:rPr>
          <w:rFonts w:asciiTheme="minorHAnsi" w:hAnsiTheme="minorHAnsi" w:cstheme="minorHAnsi"/>
          <w:sz w:val="22"/>
          <w:szCs w:val="22"/>
        </w:rPr>
        <w:t>y</w:t>
      </w:r>
      <w:r w:rsidRPr="00A41E4A">
        <w:rPr>
          <w:rFonts w:asciiTheme="minorHAnsi" w:hAnsiTheme="minorHAnsi" w:cstheme="minorHAnsi"/>
          <w:sz w:val="22"/>
          <w:szCs w:val="22"/>
        </w:rPr>
        <w:t xml:space="preserve"> email: </w:t>
      </w:r>
      <w:hyperlink r:id="rId10" w:history="1">
        <w:r w:rsidRPr="004123B4">
          <w:rPr>
            <w:rStyle w:val="Hipercze"/>
            <w:rFonts w:asciiTheme="minorHAnsi" w:hAnsiTheme="minorHAnsi" w:cstheme="minorHAnsi"/>
            <w:sz w:val="22"/>
            <w:szCs w:val="22"/>
          </w:rPr>
          <w:t>piotr.jasiak@wsrm.lodz.pl</w:t>
        </w:r>
      </w:hyperlink>
      <w:r>
        <w:rPr>
          <w:rFonts w:asciiTheme="minorHAnsi" w:hAnsiTheme="minorHAnsi" w:cstheme="minorHAnsi"/>
          <w:sz w:val="22"/>
          <w:szCs w:val="22"/>
        </w:rPr>
        <w:t xml:space="preserve"> i </w:t>
      </w:r>
      <w:r w:rsidRPr="00A41E4A">
        <w:rPr>
          <w:rStyle w:val="Hipercze"/>
          <w:rFonts w:asciiTheme="minorHAnsi" w:hAnsiTheme="minorHAnsi" w:cstheme="minorHAnsi"/>
          <w:sz w:val="22"/>
          <w:szCs w:val="22"/>
        </w:rPr>
        <w:t>katarzyna.kowalczyk@wsrm.lodz.pl</w:t>
      </w:r>
    </w:p>
    <w:p w14:paraId="3384EE58" w14:textId="01C74704" w:rsidR="00CE1B5A" w:rsidRPr="00CE1B5A" w:rsidRDefault="00CE1B5A" w:rsidP="00CE1B5A">
      <w:pPr>
        <w:jc w:val="both"/>
        <w:rPr>
          <w:rFonts w:cs="Calibri"/>
        </w:rPr>
      </w:pPr>
      <w:r>
        <w:rPr>
          <w:rFonts w:asciiTheme="minorHAnsi" w:hAnsiTheme="minorHAnsi" w:cstheme="minorHAnsi"/>
          <w:sz w:val="22"/>
          <w:szCs w:val="22"/>
        </w:rPr>
        <w:t>6</w:t>
      </w:r>
      <w:r w:rsidRPr="00CE1B5A">
        <w:rPr>
          <w:rFonts w:asciiTheme="minorHAnsi" w:hAnsiTheme="minorHAnsi" w:cstheme="minorHAnsi"/>
          <w:sz w:val="22"/>
          <w:szCs w:val="22"/>
        </w:rPr>
        <w:t>. Wykonawca zobowiązany jest do przeszkolenia personelu Zamawiającego w zakresie działania, obsługi</w:t>
      </w:r>
      <w:r>
        <w:rPr>
          <w:rFonts w:asciiTheme="minorHAnsi" w:hAnsiTheme="minorHAnsi" w:cstheme="minorHAnsi"/>
          <w:sz w:val="22"/>
          <w:szCs w:val="22"/>
        </w:rPr>
        <w:t xml:space="preserve"> technicznej,</w:t>
      </w:r>
      <w:r w:rsidRPr="00CE1B5A">
        <w:rPr>
          <w:rFonts w:asciiTheme="minorHAnsi" w:hAnsiTheme="minorHAnsi" w:cstheme="minorHAnsi"/>
          <w:sz w:val="22"/>
          <w:szCs w:val="22"/>
        </w:rPr>
        <w:t xml:space="preserve"> konserwacji i eksploatacji. Szkolenie nastąpi najpóźniej w dniu podpisania protokołu zdawczo-odbiorczy</w:t>
      </w:r>
      <w:r w:rsidRPr="00CE1B5A">
        <w:rPr>
          <w:rFonts w:cs="Calibri"/>
        </w:rPr>
        <w:t>.</w:t>
      </w:r>
    </w:p>
    <w:p w14:paraId="0437FB1C" w14:textId="6F32CA23" w:rsidR="008C6737" w:rsidRPr="000B0627" w:rsidRDefault="008C6737" w:rsidP="000B0627">
      <w:pPr>
        <w:pStyle w:val="Tekstpodstawowy"/>
        <w:jc w:val="center"/>
        <w:rPr>
          <w:rFonts w:asciiTheme="minorHAnsi" w:hAnsiTheme="minorHAnsi" w:cstheme="minorHAnsi"/>
          <w:b/>
          <w:bCs/>
          <w:sz w:val="22"/>
          <w:szCs w:val="22"/>
        </w:rPr>
      </w:pPr>
      <w:r w:rsidRPr="000B0627">
        <w:rPr>
          <w:rFonts w:asciiTheme="minorHAnsi" w:hAnsiTheme="minorHAnsi" w:cstheme="minorHAnsi"/>
          <w:bCs/>
          <w:sz w:val="22"/>
          <w:szCs w:val="22"/>
        </w:rPr>
        <w:t>§ 3</w:t>
      </w:r>
    </w:p>
    <w:p w14:paraId="72A9195E" w14:textId="63AE9084"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bCs/>
          <w:sz w:val="22"/>
          <w:szCs w:val="22"/>
        </w:rPr>
        <w:t>1.</w:t>
      </w:r>
      <w:r w:rsidRPr="000B0627">
        <w:rPr>
          <w:rFonts w:asciiTheme="minorHAnsi" w:hAnsiTheme="minorHAnsi" w:cstheme="minorHAnsi"/>
          <w:b/>
          <w:bCs/>
          <w:sz w:val="22"/>
          <w:szCs w:val="22"/>
        </w:rPr>
        <w:t xml:space="preserve"> </w:t>
      </w:r>
      <w:r w:rsidRPr="000B0627">
        <w:rPr>
          <w:rFonts w:asciiTheme="minorHAnsi" w:hAnsiTheme="minorHAnsi" w:cstheme="minorHAnsi"/>
          <w:sz w:val="22"/>
          <w:szCs w:val="22"/>
        </w:rPr>
        <w:t>O stwierdzonych wadach jakościowych</w:t>
      </w:r>
      <w:r w:rsidRPr="00D843B4">
        <w:rPr>
          <w:rFonts w:asciiTheme="minorHAnsi" w:hAnsiTheme="minorHAnsi" w:cstheme="minorHAnsi"/>
          <w:sz w:val="22"/>
          <w:szCs w:val="22"/>
        </w:rPr>
        <w:t>, ilościowych</w:t>
      </w:r>
      <w:r w:rsidRPr="000B0627">
        <w:rPr>
          <w:rFonts w:asciiTheme="minorHAnsi" w:hAnsiTheme="minorHAnsi" w:cstheme="minorHAnsi"/>
          <w:sz w:val="22"/>
          <w:szCs w:val="22"/>
        </w:rPr>
        <w:t xml:space="preserve"> lub</w:t>
      </w:r>
      <w:r w:rsidR="000049D6" w:rsidRPr="000B0627">
        <w:rPr>
          <w:rFonts w:asciiTheme="minorHAnsi" w:hAnsiTheme="minorHAnsi" w:cstheme="minorHAnsi"/>
          <w:sz w:val="22"/>
          <w:szCs w:val="22"/>
        </w:rPr>
        <w:t xml:space="preserve"> innych fizycznych Zamawiający </w:t>
      </w:r>
      <w:r w:rsidRPr="000B0627">
        <w:rPr>
          <w:rFonts w:asciiTheme="minorHAnsi" w:hAnsiTheme="minorHAnsi" w:cstheme="minorHAnsi"/>
          <w:sz w:val="22"/>
          <w:szCs w:val="22"/>
        </w:rPr>
        <w:t>niezwłocznie powiadomi Wykonawcę (pisemnie</w:t>
      </w:r>
      <w:r w:rsidR="009B36F6">
        <w:rPr>
          <w:rFonts w:asciiTheme="minorHAnsi" w:hAnsiTheme="minorHAnsi" w:cstheme="minorHAnsi"/>
          <w:sz w:val="22"/>
          <w:szCs w:val="22"/>
        </w:rPr>
        <w:t xml:space="preserve"> na adres e-mail …………………..</w:t>
      </w:r>
      <w:r w:rsidR="000049D6" w:rsidRPr="000B0627">
        <w:rPr>
          <w:rFonts w:asciiTheme="minorHAnsi" w:hAnsiTheme="minorHAnsi" w:cstheme="minorHAnsi"/>
          <w:sz w:val="22"/>
          <w:szCs w:val="22"/>
        </w:rPr>
        <w:t xml:space="preserve">), który następnie zobowiązany </w:t>
      </w:r>
      <w:r w:rsidRPr="000B0627">
        <w:rPr>
          <w:rFonts w:asciiTheme="minorHAnsi" w:hAnsiTheme="minorHAnsi" w:cstheme="minorHAnsi"/>
          <w:sz w:val="22"/>
          <w:szCs w:val="22"/>
        </w:rPr>
        <w:t>jest zgłoszoną reklamację rozpatrzyć w ciągu 7 dn</w:t>
      </w:r>
      <w:r w:rsidR="000049D6" w:rsidRPr="000B0627">
        <w:rPr>
          <w:rFonts w:asciiTheme="minorHAnsi" w:hAnsiTheme="minorHAnsi" w:cstheme="minorHAnsi"/>
          <w:sz w:val="22"/>
          <w:szCs w:val="22"/>
        </w:rPr>
        <w:t xml:space="preserve">i roboczych. Reklamacja uznana </w:t>
      </w:r>
      <w:r w:rsidR="000049D6" w:rsidRPr="000B0627">
        <w:rPr>
          <w:rFonts w:asciiTheme="minorHAnsi" w:hAnsiTheme="minorHAnsi" w:cstheme="minorHAnsi"/>
          <w:sz w:val="22"/>
          <w:szCs w:val="22"/>
        </w:rPr>
        <w:lastRenderedPageBreak/>
        <w:t xml:space="preserve">zostanie za złożoną </w:t>
      </w:r>
      <w:r w:rsidRPr="000B0627">
        <w:rPr>
          <w:rFonts w:asciiTheme="minorHAnsi" w:hAnsiTheme="minorHAnsi" w:cstheme="minorHAnsi"/>
          <w:sz w:val="22"/>
          <w:szCs w:val="22"/>
        </w:rPr>
        <w:t>w sytuacji posiadania przez Zamawiaj</w:t>
      </w:r>
      <w:r w:rsidR="000049D6" w:rsidRPr="000B0627">
        <w:rPr>
          <w:rFonts w:asciiTheme="minorHAnsi" w:hAnsiTheme="minorHAnsi" w:cstheme="minorHAnsi"/>
          <w:sz w:val="22"/>
          <w:szCs w:val="22"/>
        </w:rPr>
        <w:t xml:space="preserve">ącego dowodu jej przesłania na </w:t>
      </w:r>
      <w:r w:rsidRPr="000B0627">
        <w:rPr>
          <w:rFonts w:asciiTheme="minorHAnsi" w:hAnsiTheme="minorHAnsi" w:cstheme="minorHAnsi"/>
          <w:sz w:val="22"/>
          <w:szCs w:val="22"/>
        </w:rPr>
        <w:t>ustalony przez strony numer faksu lub adres Wykonawcy.</w:t>
      </w:r>
    </w:p>
    <w:p w14:paraId="5C3F0DD4" w14:textId="77777777" w:rsidR="008C6737"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8C6737" w:rsidRPr="000B0627">
        <w:rPr>
          <w:rFonts w:asciiTheme="minorHAnsi" w:hAnsiTheme="minorHAnsi" w:cstheme="minorHAnsi"/>
          <w:sz w:val="22"/>
          <w:szCs w:val="22"/>
        </w:rPr>
        <w:t>Brak odpowiedzi poczytywać się będzie za uwzględnienie reklamacji.</w:t>
      </w:r>
    </w:p>
    <w:p w14:paraId="7A026065" w14:textId="77777777"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3. Termin na dostarczenie towaru wolnego od wad ustala się</w:t>
      </w:r>
      <w:r w:rsidR="000049D6" w:rsidRPr="000B0627">
        <w:rPr>
          <w:rFonts w:asciiTheme="minorHAnsi" w:hAnsiTheme="minorHAnsi" w:cstheme="minorHAnsi"/>
          <w:sz w:val="22"/>
          <w:szCs w:val="22"/>
        </w:rPr>
        <w:t xml:space="preserve"> na 7 dni roboczych, licząc od </w:t>
      </w:r>
      <w:r w:rsidRPr="000B0627">
        <w:rPr>
          <w:rFonts w:asciiTheme="minorHAnsi" w:hAnsiTheme="minorHAnsi" w:cstheme="minorHAnsi"/>
          <w:sz w:val="22"/>
          <w:szCs w:val="22"/>
        </w:rPr>
        <w:t>dnia uwzględnienia reklamacji albo upływu terminu do jej rozpatrzenia.</w:t>
      </w:r>
    </w:p>
    <w:p w14:paraId="4838EF7D" w14:textId="77777777" w:rsidR="008C6737" w:rsidRPr="000B0627" w:rsidRDefault="009C4030"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4.</w:t>
      </w:r>
      <w:r w:rsidR="004506B9" w:rsidRPr="000B0627">
        <w:rPr>
          <w:rFonts w:asciiTheme="minorHAnsi" w:hAnsiTheme="minorHAnsi" w:cstheme="minorHAnsi"/>
          <w:sz w:val="22"/>
          <w:szCs w:val="22"/>
        </w:rPr>
        <w:t xml:space="preserve"> </w:t>
      </w:r>
      <w:r w:rsidR="008C6737" w:rsidRPr="000B0627">
        <w:rPr>
          <w:rFonts w:asciiTheme="minorHAnsi" w:hAnsiTheme="minorHAnsi" w:cstheme="minorHAnsi"/>
          <w:sz w:val="22"/>
          <w:szCs w:val="22"/>
        </w:rPr>
        <w:t>Transport sprzętu w ramach reklamacji (do</w:t>
      </w:r>
      <w:r w:rsidR="00F77175" w:rsidRPr="000B0627">
        <w:rPr>
          <w:rFonts w:asciiTheme="minorHAnsi" w:hAnsiTheme="minorHAnsi" w:cstheme="minorHAnsi"/>
          <w:sz w:val="22"/>
          <w:szCs w:val="22"/>
        </w:rPr>
        <w:t xml:space="preserve"> </w:t>
      </w:r>
      <w:r w:rsidR="008C6737" w:rsidRPr="000B0627">
        <w:rPr>
          <w:rFonts w:asciiTheme="minorHAnsi" w:hAnsiTheme="minorHAnsi" w:cstheme="minorHAnsi"/>
          <w:sz w:val="22"/>
          <w:szCs w:val="22"/>
        </w:rPr>
        <w:t>W</w:t>
      </w:r>
      <w:r w:rsidR="000049D6" w:rsidRPr="000B0627">
        <w:rPr>
          <w:rFonts w:asciiTheme="minorHAnsi" w:hAnsiTheme="minorHAnsi" w:cstheme="minorHAnsi"/>
          <w:sz w:val="22"/>
          <w:szCs w:val="22"/>
        </w:rPr>
        <w:t xml:space="preserve">ykonawcy oraz po reklamacji do </w:t>
      </w:r>
      <w:r w:rsidR="008C6737" w:rsidRPr="000B0627">
        <w:rPr>
          <w:rFonts w:asciiTheme="minorHAnsi" w:hAnsiTheme="minorHAnsi" w:cstheme="minorHAnsi"/>
          <w:sz w:val="22"/>
          <w:szCs w:val="22"/>
        </w:rPr>
        <w:t>Zamawiające</w:t>
      </w:r>
      <w:r w:rsidR="000049D6" w:rsidRPr="000B0627">
        <w:rPr>
          <w:rFonts w:asciiTheme="minorHAnsi" w:hAnsiTheme="minorHAnsi" w:cstheme="minorHAnsi"/>
          <w:sz w:val="22"/>
          <w:szCs w:val="22"/>
        </w:rPr>
        <w:t>go) odbywać się będzie na koszt</w:t>
      </w:r>
      <w:r w:rsidR="008C6737" w:rsidRPr="000B0627">
        <w:rPr>
          <w:rFonts w:asciiTheme="minorHAnsi" w:hAnsiTheme="minorHAnsi" w:cstheme="minorHAnsi"/>
          <w:sz w:val="22"/>
          <w:szCs w:val="22"/>
        </w:rPr>
        <w:t xml:space="preserve"> i ryzyko Wykonawcy.</w:t>
      </w:r>
    </w:p>
    <w:p w14:paraId="4B485E5C" w14:textId="77777777" w:rsidR="008C6737" w:rsidRPr="000B0627" w:rsidRDefault="008C6737"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5. Termin płatności faktury dotyczącej dostawy w której został</w:t>
      </w:r>
      <w:r w:rsidR="000049D6" w:rsidRPr="000B0627">
        <w:rPr>
          <w:rFonts w:asciiTheme="minorHAnsi" w:hAnsiTheme="minorHAnsi" w:cstheme="minorHAnsi"/>
          <w:sz w:val="22"/>
          <w:szCs w:val="22"/>
        </w:rPr>
        <w:t xml:space="preserve"> stwierdzony wadliwy sprzęt </w:t>
      </w:r>
      <w:r w:rsidRPr="000B0627">
        <w:rPr>
          <w:rFonts w:asciiTheme="minorHAnsi" w:hAnsiTheme="minorHAnsi" w:cstheme="minorHAnsi"/>
          <w:sz w:val="22"/>
          <w:szCs w:val="22"/>
        </w:rPr>
        <w:t>rozpoczyna swój bieg od dnia wymiany wadliwego sprzętu na wolny od wad.</w:t>
      </w:r>
    </w:p>
    <w:p w14:paraId="3258C1FE" w14:textId="77777777" w:rsidR="008C673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6. </w:t>
      </w:r>
      <w:r w:rsidR="008C6737" w:rsidRPr="000B0627">
        <w:rPr>
          <w:rFonts w:asciiTheme="minorHAnsi" w:hAnsiTheme="minorHAnsi" w:cstheme="minorHAnsi"/>
          <w:sz w:val="22"/>
          <w:szCs w:val="22"/>
        </w:rPr>
        <w:t>Dostawa faktury korygującej nastąpi razem z dostawą sprzętu wolnego od wad.</w:t>
      </w:r>
    </w:p>
    <w:p w14:paraId="033413A4" w14:textId="77777777" w:rsidR="00CD1E9A" w:rsidRDefault="00CD1E9A" w:rsidP="004449DF">
      <w:pPr>
        <w:pStyle w:val="Tekstpodstawowy"/>
        <w:rPr>
          <w:rFonts w:asciiTheme="minorHAnsi" w:hAnsiTheme="minorHAnsi" w:cstheme="minorHAnsi"/>
          <w:bCs/>
          <w:sz w:val="22"/>
          <w:szCs w:val="22"/>
        </w:rPr>
      </w:pPr>
    </w:p>
    <w:p w14:paraId="473EA075" w14:textId="3B86097E" w:rsidR="00AD24A4" w:rsidRPr="000B0627" w:rsidRDefault="00AD24A4" w:rsidP="00AD24A4">
      <w:pPr>
        <w:pStyle w:val="Tekstpodstawowy"/>
        <w:jc w:val="center"/>
        <w:rPr>
          <w:rFonts w:asciiTheme="minorHAnsi" w:hAnsiTheme="minorHAnsi" w:cstheme="minorHAnsi"/>
          <w:b/>
          <w:bCs/>
          <w:sz w:val="22"/>
          <w:szCs w:val="22"/>
        </w:rPr>
      </w:pPr>
      <w:r>
        <w:rPr>
          <w:rFonts w:asciiTheme="minorHAnsi" w:hAnsiTheme="minorHAnsi" w:cstheme="minorHAnsi"/>
          <w:bCs/>
          <w:sz w:val="22"/>
          <w:szCs w:val="22"/>
        </w:rPr>
        <w:t>§ 4</w:t>
      </w:r>
    </w:p>
    <w:p w14:paraId="103F7858" w14:textId="07B56052" w:rsidR="00AD24A4" w:rsidRPr="00D82F49"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1</w:t>
      </w:r>
      <w:r w:rsidRPr="00D82F49">
        <w:rPr>
          <w:rFonts w:asciiTheme="minorHAnsi" w:hAnsiTheme="minorHAnsi" w:cstheme="minorHAnsi"/>
          <w:sz w:val="22"/>
          <w:szCs w:val="22"/>
        </w:rPr>
        <w:t xml:space="preserve">. Łączne maksymalne wynagrodzenie netto Wykonawcy </w:t>
      </w:r>
      <w:r w:rsidR="001E2142" w:rsidRPr="00D82F49">
        <w:rPr>
          <w:rFonts w:asciiTheme="minorHAnsi" w:hAnsiTheme="minorHAnsi" w:cstheme="minorHAnsi"/>
          <w:sz w:val="22"/>
          <w:szCs w:val="22"/>
        </w:rPr>
        <w:t xml:space="preserve">za cały przedmiot zamówienia </w:t>
      </w:r>
      <w:r w:rsidRPr="00D82F49">
        <w:rPr>
          <w:rFonts w:asciiTheme="minorHAnsi" w:hAnsiTheme="minorHAnsi" w:cstheme="minorHAnsi"/>
          <w:sz w:val="22"/>
          <w:szCs w:val="22"/>
        </w:rPr>
        <w:t>wynosi ………</w:t>
      </w:r>
      <w:r w:rsidR="001E2142" w:rsidRPr="00D82F49">
        <w:rPr>
          <w:rFonts w:asciiTheme="minorHAnsi" w:hAnsiTheme="minorHAnsi" w:cstheme="minorHAnsi"/>
          <w:sz w:val="22"/>
          <w:szCs w:val="22"/>
        </w:rPr>
        <w:t>…</w:t>
      </w:r>
      <w:r w:rsidRPr="00D82F49">
        <w:rPr>
          <w:rFonts w:asciiTheme="minorHAnsi" w:hAnsiTheme="minorHAnsi" w:cstheme="minorHAnsi"/>
          <w:sz w:val="22"/>
          <w:szCs w:val="22"/>
        </w:rPr>
        <w:t>……</w:t>
      </w:r>
      <w:r w:rsidR="001E2142" w:rsidRPr="00D82F49">
        <w:rPr>
          <w:rFonts w:asciiTheme="minorHAnsi" w:hAnsiTheme="minorHAnsi" w:cstheme="minorHAnsi"/>
          <w:sz w:val="22"/>
          <w:szCs w:val="22"/>
        </w:rPr>
        <w:t>………….</w:t>
      </w:r>
      <w:r w:rsidRPr="00D82F49">
        <w:rPr>
          <w:rFonts w:asciiTheme="minorHAnsi" w:hAnsiTheme="minorHAnsi" w:cstheme="minorHAnsi"/>
          <w:sz w:val="22"/>
          <w:szCs w:val="22"/>
        </w:rPr>
        <w:t xml:space="preserve">…………..PLN (słownie: ………………………………………………………………………..) </w:t>
      </w:r>
      <w:r w:rsidR="001E2142" w:rsidRPr="00D82F49">
        <w:rPr>
          <w:rFonts w:asciiTheme="minorHAnsi" w:hAnsiTheme="minorHAnsi" w:cstheme="minorHAnsi"/>
          <w:sz w:val="22"/>
          <w:szCs w:val="22"/>
        </w:rPr>
        <w:t xml:space="preserve">zgodnie ze </w:t>
      </w:r>
      <w:r w:rsidR="000B09DD" w:rsidRPr="00D82F49">
        <w:rPr>
          <w:rFonts w:asciiTheme="minorHAnsi" w:hAnsiTheme="minorHAnsi" w:cstheme="minorHAnsi"/>
          <w:sz w:val="22"/>
          <w:szCs w:val="22"/>
        </w:rPr>
        <w:t>złożonym  formularzem ofertowym</w:t>
      </w:r>
      <w:r w:rsidR="001E2142" w:rsidRPr="00D82F49">
        <w:rPr>
          <w:rFonts w:asciiTheme="minorHAnsi" w:hAnsiTheme="minorHAnsi" w:cstheme="minorHAnsi"/>
          <w:sz w:val="22"/>
          <w:szCs w:val="22"/>
        </w:rPr>
        <w:t xml:space="preserve"> Wykonawcy z dnia:…………</w:t>
      </w:r>
      <w:r w:rsidR="006A0F65">
        <w:rPr>
          <w:rFonts w:asciiTheme="minorHAnsi" w:hAnsiTheme="minorHAnsi" w:cstheme="minorHAnsi"/>
          <w:sz w:val="22"/>
          <w:szCs w:val="22"/>
        </w:rPr>
        <w:t xml:space="preserve">. </w:t>
      </w:r>
      <w:r w:rsidRPr="00D82F49">
        <w:rPr>
          <w:rFonts w:asciiTheme="minorHAnsi" w:hAnsiTheme="minorHAnsi" w:cstheme="minorHAnsi"/>
          <w:sz w:val="22"/>
          <w:szCs w:val="22"/>
        </w:rPr>
        <w:t>.</w:t>
      </w:r>
    </w:p>
    <w:p w14:paraId="6DF8742D" w14:textId="2855483D" w:rsidR="00AD24A4" w:rsidRPr="00AD24A4" w:rsidRDefault="00AD24A4" w:rsidP="00AD24A4">
      <w:pPr>
        <w:pStyle w:val="Tekstpodstawowy"/>
        <w:spacing w:after="0"/>
        <w:jc w:val="both"/>
        <w:rPr>
          <w:rFonts w:asciiTheme="minorHAnsi" w:hAnsiTheme="minorHAnsi" w:cstheme="minorHAnsi"/>
          <w:sz w:val="22"/>
          <w:szCs w:val="22"/>
        </w:rPr>
      </w:pPr>
      <w:r w:rsidRPr="00D82F49">
        <w:rPr>
          <w:rFonts w:asciiTheme="minorHAnsi" w:hAnsiTheme="minorHAnsi" w:cstheme="minorHAnsi"/>
          <w:sz w:val="22"/>
          <w:szCs w:val="22"/>
        </w:rPr>
        <w:t xml:space="preserve">2. Podane w ust. 1 wynagrodzenie obejmuje dostawę towaru </w:t>
      </w:r>
      <w:r w:rsidR="002852AA">
        <w:rPr>
          <w:rFonts w:asciiTheme="minorHAnsi" w:hAnsiTheme="minorHAnsi" w:cstheme="minorHAnsi"/>
          <w:sz w:val="22"/>
          <w:szCs w:val="22"/>
        </w:rPr>
        <w:t>na adres</w:t>
      </w:r>
      <w:r w:rsidRPr="00D82F49">
        <w:rPr>
          <w:rFonts w:asciiTheme="minorHAnsi" w:hAnsiTheme="minorHAnsi" w:cstheme="minorHAnsi"/>
          <w:sz w:val="22"/>
          <w:szCs w:val="22"/>
        </w:rPr>
        <w:t xml:space="preserve"> Wojewódzkie</w:t>
      </w:r>
      <w:r w:rsidRPr="00AD24A4">
        <w:rPr>
          <w:rFonts w:asciiTheme="minorHAnsi" w:hAnsiTheme="minorHAnsi" w:cstheme="minorHAnsi"/>
          <w:sz w:val="22"/>
          <w:szCs w:val="22"/>
        </w:rPr>
        <w:t xml:space="preserve">j Stacji Ratownictwa </w:t>
      </w:r>
      <w:r w:rsidRPr="002852AA">
        <w:rPr>
          <w:rFonts w:asciiTheme="minorHAnsi" w:hAnsiTheme="minorHAnsi" w:cstheme="minorHAnsi"/>
          <w:sz w:val="22"/>
          <w:szCs w:val="22"/>
        </w:rPr>
        <w:t>Medycznego w Łodzi przy ul. </w:t>
      </w:r>
      <w:r w:rsidR="002852AA" w:rsidRPr="002852AA">
        <w:rPr>
          <w:rFonts w:asciiTheme="minorHAnsi" w:hAnsiTheme="minorHAnsi" w:cstheme="minorHAnsi"/>
          <w:sz w:val="22"/>
          <w:szCs w:val="22"/>
        </w:rPr>
        <w:t>Sienkiewicza 137/141</w:t>
      </w:r>
      <w:r w:rsidRPr="002852AA">
        <w:rPr>
          <w:rFonts w:asciiTheme="minorHAnsi" w:hAnsiTheme="minorHAnsi" w:cstheme="minorHAnsi"/>
          <w:sz w:val="22"/>
          <w:szCs w:val="22"/>
        </w:rPr>
        <w:t>, w tym</w:t>
      </w:r>
      <w:r w:rsidRPr="00AD24A4">
        <w:rPr>
          <w:rFonts w:asciiTheme="minorHAnsi" w:hAnsiTheme="minorHAnsi" w:cstheme="minorHAnsi"/>
          <w:sz w:val="22"/>
          <w:szCs w:val="22"/>
        </w:rPr>
        <w:t xml:space="preserve"> koszty transportu, rozładunku, opakowania bezzwrotnego, ubezpieczenia, serwisu gwarancyjnego oraz wszelkie inne koszty.</w:t>
      </w:r>
      <w:r w:rsidR="006A0F65">
        <w:rPr>
          <w:rFonts w:asciiTheme="minorHAnsi" w:hAnsiTheme="minorHAnsi" w:cstheme="minorHAnsi"/>
          <w:sz w:val="22"/>
          <w:szCs w:val="22"/>
        </w:rPr>
        <w:t xml:space="preserve"> W</w:t>
      </w:r>
      <w:r w:rsidRPr="00AD24A4">
        <w:rPr>
          <w:rFonts w:asciiTheme="minorHAnsi" w:hAnsiTheme="minorHAnsi" w:cstheme="minorHAnsi"/>
          <w:sz w:val="22"/>
          <w:szCs w:val="22"/>
        </w:rPr>
        <w:t>ykonawca nie może żądać od Zamawiającego pokrycia jakichkolwiek kosztów dodatkowych.</w:t>
      </w:r>
    </w:p>
    <w:p w14:paraId="6F8DC2A1" w14:textId="7AE611AF" w:rsidR="00AD24A4" w:rsidRPr="00AD24A4"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3. </w:t>
      </w:r>
      <w:r w:rsidRPr="00AD24A4">
        <w:rPr>
          <w:rFonts w:asciiTheme="minorHAnsi" w:hAnsiTheme="minorHAnsi" w:cstheme="minorHAnsi"/>
          <w:sz w:val="22"/>
          <w:szCs w:val="22"/>
        </w:rPr>
        <w:t xml:space="preserve">Podana w ust. 1 wartość nie obejmuje podatku od towarów i usług VAT, który to podatek będzie doliczony według stawki właściwej na dzień wystawienia faktury, do ustalonej w fakturze VAT ceny netto.  </w:t>
      </w:r>
    </w:p>
    <w:p w14:paraId="2C708410" w14:textId="15572F3E" w:rsidR="00AD24A4" w:rsidRPr="00AD24A4" w:rsidRDefault="00AD24A4" w:rsidP="00AD24A4">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4. </w:t>
      </w:r>
      <w:r w:rsidRPr="00AD24A4">
        <w:rPr>
          <w:rFonts w:asciiTheme="minorHAnsi" w:hAnsiTheme="minorHAnsi" w:cstheme="minorHAnsi"/>
          <w:sz w:val="22"/>
          <w:szCs w:val="22"/>
        </w:rPr>
        <w:t>Wykonawca gwarantuje stałość cen netto na czas obowiązywania umowy.</w:t>
      </w:r>
    </w:p>
    <w:p w14:paraId="5B16C326" w14:textId="20B30ACC" w:rsidR="00AD24A4" w:rsidRDefault="00AD24A4" w:rsidP="00CD1E9A">
      <w:pPr>
        <w:pStyle w:val="Tekstpodstawowy"/>
        <w:spacing w:after="0"/>
        <w:jc w:val="both"/>
        <w:rPr>
          <w:rFonts w:asciiTheme="minorHAnsi" w:hAnsiTheme="minorHAnsi" w:cstheme="minorHAnsi"/>
          <w:sz w:val="22"/>
          <w:szCs w:val="22"/>
        </w:rPr>
      </w:pPr>
      <w:r>
        <w:rPr>
          <w:rFonts w:asciiTheme="minorHAnsi" w:hAnsiTheme="minorHAnsi" w:cstheme="minorHAnsi"/>
          <w:sz w:val="22"/>
          <w:szCs w:val="22"/>
        </w:rPr>
        <w:t xml:space="preserve">5. </w:t>
      </w:r>
      <w:r w:rsidRPr="00AD24A4">
        <w:rPr>
          <w:rFonts w:asciiTheme="minorHAnsi" w:hAnsiTheme="minorHAnsi" w:cstheme="minorHAnsi"/>
          <w:sz w:val="22"/>
          <w:szCs w:val="22"/>
        </w:rPr>
        <w:t xml:space="preserve">W dniu podpisania umowy maksymalne wynagrodzenie Wykonawcy określone w ust. 1 </w:t>
      </w:r>
      <w:r>
        <w:rPr>
          <w:rFonts w:asciiTheme="minorHAnsi" w:hAnsiTheme="minorHAnsi" w:cstheme="minorHAnsi"/>
          <w:sz w:val="22"/>
          <w:szCs w:val="22"/>
        </w:rPr>
        <w:br/>
      </w:r>
      <w:r w:rsidRPr="00AD24A4">
        <w:rPr>
          <w:rFonts w:asciiTheme="minorHAnsi" w:hAnsiTheme="minorHAnsi" w:cstheme="minorHAnsi"/>
          <w:sz w:val="22"/>
          <w:szCs w:val="22"/>
        </w:rPr>
        <w:t>z podatkiem VAT wynosi……..……….</w:t>
      </w:r>
      <w:r>
        <w:rPr>
          <w:rFonts w:asciiTheme="minorHAnsi" w:hAnsiTheme="minorHAnsi" w:cstheme="minorHAnsi"/>
          <w:sz w:val="22"/>
          <w:szCs w:val="22"/>
        </w:rPr>
        <w:t>PLN (słownie:</w:t>
      </w:r>
      <w:r w:rsidRPr="00AD24A4">
        <w:rPr>
          <w:rFonts w:asciiTheme="minorHAnsi" w:hAnsiTheme="minorHAnsi" w:cstheme="minorHAnsi"/>
          <w:sz w:val="22"/>
          <w:szCs w:val="22"/>
        </w:rPr>
        <w:t>………………………………………………...…</w:t>
      </w:r>
      <w:r w:rsidR="00672E28">
        <w:rPr>
          <w:rFonts w:asciiTheme="minorHAnsi" w:hAnsiTheme="minorHAnsi" w:cstheme="minorHAnsi"/>
          <w:sz w:val="22"/>
          <w:szCs w:val="22"/>
        </w:rPr>
        <w:t>……..</w:t>
      </w:r>
      <w:r w:rsidRPr="00AD24A4">
        <w:rPr>
          <w:rFonts w:asciiTheme="minorHAnsi" w:hAnsiTheme="minorHAnsi" w:cstheme="minorHAnsi"/>
          <w:sz w:val="22"/>
          <w:szCs w:val="22"/>
        </w:rPr>
        <w:t>………………….)</w:t>
      </w:r>
    </w:p>
    <w:p w14:paraId="447A5DFE" w14:textId="6DAD7621" w:rsidR="009F60DA" w:rsidRPr="009F60DA" w:rsidRDefault="009F60DA" w:rsidP="009F60DA">
      <w:pPr>
        <w:pStyle w:val="Tekstpodstawowy"/>
        <w:spacing w:after="0"/>
        <w:jc w:val="both"/>
        <w:rPr>
          <w:rFonts w:asciiTheme="minorHAnsi" w:hAnsiTheme="minorHAnsi" w:cstheme="minorHAnsi"/>
          <w:sz w:val="22"/>
          <w:szCs w:val="22"/>
        </w:rPr>
      </w:pPr>
      <w:r w:rsidRPr="009F60DA">
        <w:rPr>
          <w:rFonts w:asciiTheme="minorHAnsi" w:hAnsiTheme="minorHAnsi" w:cstheme="minorHAnsi"/>
          <w:sz w:val="22"/>
          <w:szCs w:val="22"/>
        </w:rPr>
        <w:t>6.</w:t>
      </w:r>
      <w:r>
        <w:rPr>
          <w:rFonts w:asciiTheme="minorHAnsi" w:hAnsiTheme="minorHAnsi" w:cstheme="minorHAnsi"/>
          <w:sz w:val="22"/>
          <w:szCs w:val="22"/>
        </w:rPr>
        <w:t xml:space="preserve"> </w:t>
      </w:r>
      <w:r w:rsidRPr="009F60DA">
        <w:rPr>
          <w:rFonts w:asciiTheme="minorHAnsi" w:hAnsiTheme="minorHAnsi" w:cstheme="minorHAnsi"/>
          <w:sz w:val="22"/>
          <w:szCs w:val="22"/>
        </w:rPr>
        <w:t>Podstawą do wystawienia faktury przez Wykonawcę jest podpisany przez obie strony protokół odbioru przedmiotu umowy bez zastrzeżeń.</w:t>
      </w:r>
    </w:p>
    <w:p w14:paraId="03508E93" w14:textId="77777777" w:rsidR="009F60DA" w:rsidRPr="000B0627" w:rsidRDefault="009F60DA" w:rsidP="00CD1E9A">
      <w:pPr>
        <w:pStyle w:val="Tekstpodstawowy"/>
        <w:spacing w:after="0"/>
        <w:jc w:val="both"/>
        <w:rPr>
          <w:rFonts w:asciiTheme="minorHAnsi" w:hAnsiTheme="minorHAnsi" w:cstheme="minorHAnsi"/>
          <w:sz w:val="22"/>
          <w:szCs w:val="22"/>
        </w:rPr>
      </w:pPr>
    </w:p>
    <w:p w14:paraId="196FEA16" w14:textId="67E407D7" w:rsidR="008C6737" w:rsidRPr="000B0627" w:rsidRDefault="008C6737" w:rsidP="000B0627">
      <w:pPr>
        <w:pStyle w:val="Tekstpodstawowy"/>
        <w:ind w:left="142" w:hanging="142"/>
        <w:jc w:val="center"/>
        <w:rPr>
          <w:rFonts w:asciiTheme="minorHAnsi" w:hAnsiTheme="minorHAnsi" w:cstheme="minorHAnsi"/>
          <w:sz w:val="22"/>
          <w:szCs w:val="22"/>
        </w:rPr>
      </w:pPr>
      <w:r w:rsidRPr="000B0627">
        <w:rPr>
          <w:rFonts w:asciiTheme="minorHAnsi" w:hAnsiTheme="minorHAnsi" w:cstheme="minorHAnsi"/>
          <w:sz w:val="22"/>
          <w:szCs w:val="22"/>
        </w:rPr>
        <w:t xml:space="preserve">§ </w:t>
      </w:r>
      <w:r w:rsidR="003D6FC2">
        <w:rPr>
          <w:rFonts w:asciiTheme="minorHAnsi" w:hAnsiTheme="minorHAnsi" w:cstheme="minorHAnsi"/>
          <w:sz w:val="22"/>
          <w:szCs w:val="22"/>
        </w:rPr>
        <w:t>5</w:t>
      </w:r>
    </w:p>
    <w:p w14:paraId="0D262243" w14:textId="09D9995B" w:rsidR="007E5158" w:rsidRPr="000B0627" w:rsidRDefault="006A0F65" w:rsidP="000B0627">
      <w:pPr>
        <w:pStyle w:val="Tekstpodstawowy"/>
        <w:spacing w:after="0"/>
        <w:jc w:val="both"/>
        <w:rPr>
          <w:rFonts w:asciiTheme="minorHAnsi" w:hAnsiTheme="minorHAnsi" w:cstheme="minorHAnsi"/>
          <w:bCs/>
          <w:sz w:val="22"/>
          <w:szCs w:val="22"/>
        </w:rPr>
      </w:pPr>
      <w:r>
        <w:rPr>
          <w:rFonts w:asciiTheme="minorHAnsi" w:hAnsiTheme="minorHAnsi" w:cstheme="minorHAnsi"/>
          <w:sz w:val="22"/>
          <w:szCs w:val="22"/>
        </w:rPr>
        <w:t>1</w:t>
      </w:r>
      <w:r w:rsidR="008C6737" w:rsidRPr="000B0627">
        <w:rPr>
          <w:rFonts w:asciiTheme="minorHAnsi" w:hAnsiTheme="minorHAnsi" w:cstheme="minorHAnsi"/>
          <w:sz w:val="22"/>
          <w:szCs w:val="22"/>
        </w:rPr>
        <w:t xml:space="preserve">. </w:t>
      </w:r>
      <w:r w:rsidR="00FF40CB" w:rsidRPr="000B0627">
        <w:rPr>
          <w:rFonts w:asciiTheme="minorHAnsi" w:hAnsiTheme="minorHAnsi" w:cstheme="minorHAnsi"/>
          <w:bCs/>
          <w:sz w:val="22"/>
          <w:szCs w:val="22"/>
        </w:rPr>
        <w:t>Płatność</w:t>
      </w:r>
      <w:r w:rsidR="008C6737" w:rsidRPr="000B0627">
        <w:rPr>
          <w:rFonts w:asciiTheme="minorHAnsi" w:hAnsiTheme="minorHAnsi" w:cstheme="minorHAnsi"/>
          <w:bCs/>
          <w:sz w:val="22"/>
          <w:szCs w:val="22"/>
        </w:rPr>
        <w:t xml:space="preserve"> z tytułu dostaw określon</w:t>
      </w:r>
      <w:r w:rsidR="00FF40CB" w:rsidRPr="000B0627">
        <w:rPr>
          <w:rFonts w:asciiTheme="minorHAnsi" w:hAnsiTheme="minorHAnsi" w:cstheme="minorHAnsi"/>
          <w:bCs/>
          <w:sz w:val="22"/>
          <w:szCs w:val="22"/>
        </w:rPr>
        <w:t>ej</w:t>
      </w:r>
      <w:r w:rsidR="008C6737" w:rsidRPr="000B0627">
        <w:rPr>
          <w:rFonts w:asciiTheme="minorHAnsi" w:hAnsiTheme="minorHAnsi" w:cstheme="minorHAnsi"/>
          <w:bCs/>
          <w:sz w:val="22"/>
          <w:szCs w:val="22"/>
        </w:rPr>
        <w:t xml:space="preserve"> niniejszą Umową będ</w:t>
      </w:r>
      <w:r w:rsidR="00FF40CB" w:rsidRPr="000B0627">
        <w:rPr>
          <w:rFonts w:asciiTheme="minorHAnsi" w:hAnsiTheme="minorHAnsi" w:cstheme="minorHAnsi"/>
          <w:bCs/>
          <w:sz w:val="22"/>
          <w:szCs w:val="22"/>
        </w:rPr>
        <w:t>zie realizowana</w:t>
      </w:r>
      <w:r w:rsidR="008C6737" w:rsidRPr="000B0627">
        <w:rPr>
          <w:rFonts w:asciiTheme="minorHAnsi" w:hAnsiTheme="minorHAnsi" w:cstheme="minorHAnsi"/>
          <w:bCs/>
          <w:sz w:val="22"/>
          <w:szCs w:val="22"/>
        </w:rPr>
        <w:t xml:space="preserve"> po przekazaniu przez </w:t>
      </w:r>
      <w:r w:rsidR="00551805">
        <w:rPr>
          <w:rFonts w:asciiTheme="minorHAnsi" w:hAnsiTheme="minorHAnsi" w:cstheme="minorHAnsi"/>
          <w:bCs/>
          <w:sz w:val="22"/>
          <w:szCs w:val="22"/>
        </w:rPr>
        <w:br/>
        <w:t xml:space="preserve">     </w:t>
      </w:r>
      <w:r w:rsidR="008C6737" w:rsidRPr="000B0627">
        <w:rPr>
          <w:rFonts w:asciiTheme="minorHAnsi" w:hAnsiTheme="minorHAnsi" w:cstheme="minorHAnsi"/>
          <w:bCs/>
          <w:sz w:val="22"/>
          <w:szCs w:val="22"/>
        </w:rPr>
        <w:t>Wykonawcę faktu</w:t>
      </w:r>
      <w:r w:rsidR="00FF40CB" w:rsidRPr="000B0627">
        <w:rPr>
          <w:rFonts w:asciiTheme="minorHAnsi" w:hAnsiTheme="minorHAnsi" w:cstheme="minorHAnsi"/>
          <w:bCs/>
          <w:sz w:val="22"/>
          <w:szCs w:val="22"/>
        </w:rPr>
        <w:t>ry</w:t>
      </w:r>
      <w:r w:rsidR="008C6737" w:rsidRPr="000B0627">
        <w:rPr>
          <w:rFonts w:asciiTheme="minorHAnsi" w:hAnsiTheme="minorHAnsi" w:cstheme="minorHAnsi"/>
          <w:bCs/>
          <w:sz w:val="22"/>
          <w:szCs w:val="22"/>
        </w:rPr>
        <w:t>, w terminie 3</w:t>
      </w:r>
      <w:r w:rsidR="00FF40CB" w:rsidRPr="000B0627">
        <w:rPr>
          <w:rFonts w:asciiTheme="minorHAnsi" w:hAnsiTheme="minorHAnsi" w:cstheme="minorHAnsi"/>
          <w:bCs/>
          <w:sz w:val="22"/>
          <w:szCs w:val="22"/>
        </w:rPr>
        <w:t>0 dni</w:t>
      </w:r>
      <w:r w:rsidR="008C6737" w:rsidRPr="000B0627">
        <w:rPr>
          <w:rFonts w:asciiTheme="minorHAnsi" w:hAnsiTheme="minorHAnsi" w:cstheme="minorHAnsi"/>
          <w:bCs/>
          <w:sz w:val="22"/>
          <w:szCs w:val="22"/>
        </w:rPr>
        <w:t xml:space="preserve"> od </w:t>
      </w:r>
      <w:r w:rsidR="00FF40CB" w:rsidRPr="000B0627">
        <w:rPr>
          <w:rFonts w:asciiTheme="minorHAnsi" w:hAnsiTheme="minorHAnsi" w:cstheme="minorHAnsi"/>
          <w:bCs/>
          <w:sz w:val="22"/>
          <w:szCs w:val="22"/>
        </w:rPr>
        <w:t>daty jej wystawienia.</w:t>
      </w:r>
    </w:p>
    <w:p w14:paraId="35C3D1D8" w14:textId="64AF3F2A" w:rsidR="000A2948" w:rsidRPr="00CD1E9A" w:rsidRDefault="006A0F65" w:rsidP="00CD1E9A">
      <w:pPr>
        <w:ind w:left="284" w:hanging="284"/>
        <w:jc w:val="both"/>
        <w:rPr>
          <w:rFonts w:ascii="Calibri" w:hAnsi="Calibri" w:cs="Calibri"/>
          <w:sz w:val="22"/>
          <w:szCs w:val="22"/>
          <w:lang w:eastAsia="ar-SA"/>
        </w:rPr>
      </w:pPr>
      <w:r>
        <w:rPr>
          <w:rFonts w:asciiTheme="minorHAnsi" w:hAnsiTheme="minorHAnsi" w:cstheme="minorHAnsi"/>
          <w:bCs/>
          <w:sz w:val="22"/>
          <w:szCs w:val="22"/>
        </w:rPr>
        <w:t>2</w:t>
      </w:r>
      <w:r w:rsidR="00551805">
        <w:rPr>
          <w:rFonts w:asciiTheme="minorHAnsi" w:hAnsiTheme="minorHAnsi" w:cstheme="minorHAnsi"/>
          <w:bCs/>
          <w:sz w:val="22"/>
          <w:szCs w:val="22"/>
        </w:rPr>
        <w:t>.</w:t>
      </w:r>
      <w:r w:rsidR="00551805" w:rsidRPr="00551805">
        <w:rPr>
          <w:rFonts w:ascii="Calibri" w:hAnsi="Calibri" w:cs="Calibri"/>
          <w:sz w:val="22"/>
          <w:szCs w:val="22"/>
          <w:lang w:eastAsia="ar-SA"/>
        </w:rPr>
        <w:t xml:space="preserve"> Wykonawca oświadcza, że numer rachunku bankowego wpisany na fakturze stanowić będzie rachunek rozliczeniowy o którym mowa w art. 49 ust. 1 pkt 1 ustawy z dnia</w:t>
      </w:r>
      <w:r w:rsidR="00551805" w:rsidRPr="00551805">
        <w:rPr>
          <w:rFonts w:ascii="Calibri" w:hAnsi="Calibri" w:cs="Calibri"/>
          <w:sz w:val="22"/>
          <w:szCs w:val="22"/>
          <w:lang w:eastAsia="ar-SA"/>
        </w:rPr>
        <w:br/>
        <w:t xml:space="preserve">29 sierpnia 1997 r. Prawo Bankowe lub imienny rachunek w spółdzielczej kasie oszczędnościowo kredytowej, której Wykonawca jest członkiem, otwarty w związku z prowadzoną przez Wykonawcę działalnością gospodarczą – wskazanych w zgłoszeniu identyfikacyjnym lub zgłoszeniu aktualizującym i potwierdzony przy wykorzystaniu STIR systemu teleinformatycznego izby rozliczeniowej w rozumieniu art. 119 </w:t>
      </w:r>
      <w:proofErr w:type="spellStart"/>
      <w:r w:rsidR="00CD1E9A">
        <w:rPr>
          <w:rFonts w:ascii="Calibri" w:hAnsi="Calibri" w:cs="Calibri"/>
          <w:sz w:val="22"/>
          <w:szCs w:val="22"/>
          <w:lang w:eastAsia="ar-SA"/>
        </w:rPr>
        <w:t>zg</w:t>
      </w:r>
      <w:proofErr w:type="spellEnd"/>
      <w:r w:rsidR="00CD1E9A">
        <w:rPr>
          <w:rFonts w:ascii="Calibri" w:hAnsi="Calibri" w:cs="Calibri"/>
          <w:sz w:val="22"/>
          <w:szCs w:val="22"/>
          <w:lang w:eastAsia="ar-SA"/>
        </w:rPr>
        <w:t xml:space="preserve"> pkt 6 Ordynacji Podatkowej. </w:t>
      </w:r>
    </w:p>
    <w:p w14:paraId="598C106D" w14:textId="77777777" w:rsidR="00224FCD" w:rsidRDefault="00224FCD" w:rsidP="00224FCD">
      <w:pPr>
        <w:pStyle w:val="Tekstpodstawowy"/>
        <w:jc w:val="center"/>
        <w:rPr>
          <w:rFonts w:ascii="Calibri" w:hAnsi="Calibri" w:cs="Calibri"/>
          <w:sz w:val="22"/>
          <w:szCs w:val="22"/>
        </w:rPr>
      </w:pPr>
    </w:p>
    <w:p w14:paraId="50B28F92" w14:textId="70A83B4A" w:rsidR="00224FCD" w:rsidRPr="00AC3528" w:rsidRDefault="00224FCD" w:rsidP="00224FCD">
      <w:pPr>
        <w:pStyle w:val="Tekstpodstawowy"/>
        <w:jc w:val="center"/>
        <w:rPr>
          <w:rFonts w:ascii="Calibri" w:hAnsi="Calibri" w:cs="Calibri"/>
          <w:bCs/>
          <w:sz w:val="22"/>
          <w:szCs w:val="22"/>
        </w:rPr>
      </w:pPr>
      <w:r w:rsidRPr="00AC3528">
        <w:rPr>
          <w:rFonts w:ascii="Calibri" w:hAnsi="Calibri" w:cs="Calibri"/>
          <w:sz w:val="22"/>
          <w:szCs w:val="22"/>
        </w:rPr>
        <w:t xml:space="preserve">§ </w:t>
      </w:r>
      <w:r>
        <w:rPr>
          <w:rFonts w:ascii="Calibri" w:hAnsi="Calibri" w:cs="Calibri"/>
          <w:sz w:val="22"/>
          <w:szCs w:val="22"/>
        </w:rPr>
        <w:t>6</w:t>
      </w:r>
      <w:r w:rsidRPr="00AC3528">
        <w:rPr>
          <w:rFonts w:ascii="Calibri" w:hAnsi="Calibri" w:cs="Calibri"/>
          <w:sz w:val="22"/>
          <w:szCs w:val="22"/>
        </w:rPr>
        <w:t>.</w:t>
      </w:r>
    </w:p>
    <w:p w14:paraId="6D3AB059"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Wykonawca zobowiązuje się do dostarczenia Zamawiającemu fabrycznie nowego, przedmiotu zamówienia i gwarantuje, że przedmiot umowy jest wolny od wad fizycznych i nie jest obciążony jakimikolwiek prawami osób trzecich.</w:t>
      </w:r>
    </w:p>
    <w:p w14:paraId="7F8C3E24" w14:textId="03A35CEF" w:rsidR="00224FCD"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 xml:space="preserve">Wykonawca udziela Zamawiającemu </w:t>
      </w:r>
      <w:r w:rsidRPr="00224FCD">
        <w:rPr>
          <w:rFonts w:ascii="Calibri" w:hAnsi="Calibri" w:cs="Calibri"/>
          <w:b/>
          <w:bCs/>
          <w:sz w:val="22"/>
          <w:szCs w:val="22"/>
        </w:rPr>
        <w:t>………….  miesięcy gwarancji</w:t>
      </w:r>
      <w:r>
        <w:rPr>
          <w:rFonts w:ascii="Calibri" w:hAnsi="Calibri" w:cs="Calibri"/>
          <w:sz w:val="22"/>
          <w:szCs w:val="22"/>
        </w:rPr>
        <w:t>,</w:t>
      </w:r>
      <w:r w:rsidRPr="00AC3528">
        <w:rPr>
          <w:rFonts w:ascii="Calibri" w:hAnsi="Calibri" w:cs="Calibri"/>
          <w:sz w:val="22"/>
          <w:szCs w:val="22"/>
        </w:rPr>
        <w:t xml:space="preserve"> liczonej od daty podpisania protokołu odbioru na cały przedmiot zamówienia (zgodnie z przedstawioną ofertą z dnia </w:t>
      </w:r>
      <w:r>
        <w:rPr>
          <w:rFonts w:ascii="Calibri" w:hAnsi="Calibri" w:cs="Calibri"/>
          <w:sz w:val="22"/>
          <w:szCs w:val="22"/>
        </w:rPr>
        <w:t>………………..r</w:t>
      </w:r>
      <w:r w:rsidRPr="00AC3528">
        <w:rPr>
          <w:rFonts w:ascii="Calibri" w:hAnsi="Calibri" w:cs="Calibri"/>
          <w:sz w:val="22"/>
          <w:szCs w:val="22"/>
        </w:rPr>
        <w:t>.</w:t>
      </w:r>
      <w:r>
        <w:rPr>
          <w:rFonts w:ascii="Calibri" w:hAnsi="Calibri" w:cs="Calibri"/>
          <w:sz w:val="22"/>
          <w:szCs w:val="22"/>
        </w:rPr>
        <w:t>). Naprawy gwarancyjne będą wykonywane w siedzibie Zamawiającego.</w:t>
      </w:r>
    </w:p>
    <w:p w14:paraId="4238D600" w14:textId="250E7E10" w:rsidR="00224FCD" w:rsidRPr="00B0779A" w:rsidRDefault="00224FCD" w:rsidP="00224FCD">
      <w:pPr>
        <w:pStyle w:val="Tekstpodstawowy"/>
        <w:numPr>
          <w:ilvl w:val="0"/>
          <w:numId w:val="48"/>
        </w:numPr>
        <w:spacing w:after="0"/>
        <w:jc w:val="both"/>
        <w:rPr>
          <w:rFonts w:ascii="Calibri" w:hAnsi="Calibri" w:cs="Calibri"/>
          <w:b/>
          <w:sz w:val="22"/>
          <w:szCs w:val="22"/>
        </w:rPr>
      </w:pPr>
      <w:r w:rsidRPr="00B0779A">
        <w:rPr>
          <w:rFonts w:ascii="Calibri" w:hAnsi="Calibri" w:cs="Calibri"/>
          <w:sz w:val="22"/>
          <w:szCs w:val="22"/>
        </w:rPr>
        <w:t>Wykonawca zobowiązuje się do wykonywania w siedzibie Zamawiającego</w:t>
      </w:r>
      <w:r>
        <w:rPr>
          <w:rFonts w:ascii="Calibri" w:hAnsi="Calibri" w:cs="Calibri"/>
          <w:sz w:val="22"/>
          <w:szCs w:val="22"/>
        </w:rPr>
        <w:t xml:space="preserve"> </w:t>
      </w:r>
      <w:r w:rsidRPr="00B0779A">
        <w:rPr>
          <w:rFonts w:ascii="Calibri" w:hAnsi="Calibri" w:cs="Calibri"/>
          <w:sz w:val="22"/>
          <w:szCs w:val="22"/>
        </w:rPr>
        <w:t xml:space="preserve">pakietów bezpłatnych przeglądów serwisowych </w:t>
      </w:r>
      <w:r>
        <w:rPr>
          <w:rFonts w:ascii="Calibri" w:hAnsi="Calibri" w:cs="Calibri"/>
          <w:sz w:val="22"/>
          <w:szCs w:val="22"/>
        </w:rPr>
        <w:t xml:space="preserve">przedmiotu zamówienia </w:t>
      </w:r>
      <w:r w:rsidRPr="00B0779A">
        <w:rPr>
          <w:rFonts w:ascii="Calibri" w:hAnsi="Calibri" w:cs="Calibri"/>
          <w:sz w:val="22"/>
          <w:szCs w:val="22"/>
        </w:rPr>
        <w:t xml:space="preserve">przez okres </w:t>
      </w:r>
      <w:r w:rsidRPr="00224FCD">
        <w:rPr>
          <w:rFonts w:ascii="Calibri" w:hAnsi="Calibri" w:cs="Calibri"/>
          <w:b/>
          <w:bCs/>
          <w:sz w:val="22"/>
          <w:szCs w:val="22"/>
        </w:rPr>
        <w:t>…………… miesięcy</w:t>
      </w:r>
      <w:r w:rsidRPr="00B0779A">
        <w:rPr>
          <w:rFonts w:ascii="Calibri" w:hAnsi="Calibri" w:cs="Calibri"/>
          <w:sz w:val="22"/>
          <w:szCs w:val="22"/>
        </w:rPr>
        <w:t>, liczon</w:t>
      </w:r>
      <w:r>
        <w:rPr>
          <w:rFonts w:ascii="Calibri" w:hAnsi="Calibri" w:cs="Calibri"/>
          <w:sz w:val="22"/>
          <w:szCs w:val="22"/>
        </w:rPr>
        <w:t xml:space="preserve">ych </w:t>
      </w:r>
      <w:r w:rsidRPr="00B0779A">
        <w:rPr>
          <w:rFonts w:ascii="Calibri" w:hAnsi="Calibri" w:cs="Calibri"/>
          <w:sz w:val="22"/>
          <w:szCs w:val="22"/>
        </w:rPr>
        <w:t>od daty podpisania protokołu odbioru</w:t>
      </w:r>
      <w:r>
        <w:rPr>
          <w:rFonts w:ascii="Calibri" w:hAnsi="Calibri" w:cs="Calibri"/>
          <w:sz w:val="22"/>
          <w:szCs w:val="22"/>
        </w:rPr>
        <w:t>.</w:t>
      </w:r>
    </w:p>
    <w:p w14:paraId="19769FA2"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lastRenderedPageBreak/>
        <w:t>Z tytułu realizacji uprawnień gwarancyjnych Zamawiający nie może zostać obciążony żadnymi kosztami, w szczególności opłaty/koszty związane z przesyłką uszkodzonych urządzeń do Wykonawcy</w:t>
      </w:r>
      <w:r>
        <w:rPr>
          <w:rFonts w:ascii="Calibri" w:hAnsi="Calibri" w:cs="Calibri"/>
          <w:sz w:val="22"/>
          <w:szCs w:val="22"/>
        </w:rPr>
        <w:t xml:space="preserve"> </w:t>
      </w:r>
      <w:r w:rsidRPr="00AC3528">
        <w:rPr>
          <w:rFonts w:ascii="Calibri" w:hAnsi="Calibri" w:cs="Calibri"/>
          <w:sz w:val="22"/>
          <w:szCs w:val="22"/>
        </w:rPr>
        <w:t>i z powrotem obciążać będą wyłącznie Wykonawcę.</w:t>
      </w:r>
    </w:p>
    <w:p w14:paraId="76D6D753"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Zgłoszenia awarii będą przekazywane przez Zamawiającego telefonicznie lub pocztą elektroniczną. Czynności związane z usunięciem awarii winny być podjęte przez Wykonawcę</w:t>
      </w:r>
      <w:r w:rsidRPr="00AC3528">
        <w:rPr>
          <w:rFonts w:ascii="Calibri" w:hAnsi="Calibri" w:cs="Calibri"/>
          <w:sz w:val="22"/>
          <w:szCs w:val="22"/>
        </w:rPr>
        <w:br/>
        <w:t>w terminie 48 godzin od jej zgłoszenia.</w:t>
      </w:r>
    </w:p>
    <w:p w14:paraId="2B0F8450"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Okres naprawy nie może przekroczyć 14 dni kalendarzowych.</w:t>
      </w:r>
    </w:p>
    <w:p w14:paraId="0D53BFF7"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Wykonawca zobowiązuje się do pokrycia w okresie gwarancyjnym kosztów napraw (wad</w:t>
      </w:r>
      <w:r w:rsidRPr="00AC3528">
        <w:rPr>
          <w:rFonts w:ascii="Calibri" w:hAnsi="Calibri" w:cs="Calibri"/>
          <w:sz w:val="22"/>
          <w:szCs w:val="22"/>
        </w:rPr>
        <w:br/>
        <w:t>i usterek nie wynikających z winy użytkownika - Zamawiającego, w tym powstałych po odbiorze).</w:t>
      </w:r>
    </w:p>
    <w:p w14:paraId="60F82478"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W przypadku trzykrotnego wystąpienia w okresie gwarancji, tej samej usterki/ wady, Wykonawca zobowiązuje się do wymiany wadliwej części lub wymiany tworzącego całość zespołu części na nowe, wolne od wad, w terminie 30 dni od daty otrzymania zawiadomienia, dokonanego przez Zamawiającego.</w:t>
      </w:r>
    </w:p>
    <w:p w14:paraId="2A9C0336" w14:textId="77777777" w:rsidR="00224FCD" w:rsidRPr="00AC3528" w:rsidRDefault="00224FCD" w:rsidP="00224FCD">
      <w:pPr>
        <w:pStyle w:val="Tekstpodstawowy"/>
        <w:numPr>
          <w:ilvl w:val="0"/>
          <w:numId w:val="48"/>
        </w:numPr>
        <w:spacing w:after="0"/>
        <w:jc w:val="both"/>
        <w:rPr>
          <w:rFonts w:ascii="Calibri" w:hAnsi="Calibri" w:cs="Calibri"/>
          <w:b/>
          <w:sz w:val="22"/>
          <w:szCs w:val="22"/>
        </w:rPr>
      </w:pPr>
      <w:r w:rsidRPr="00AC3528">
        <w:rPr>
          <w:rFonts w:ascii="Calibri" w:hAnsi="Calibri" w:cs="Calibri"/>
          <w:sz w:val="22"/>
          <w:szCs w:val="22"/>
        </w:rPr>
        <w:t>Czas naprawy nie wlicza się do okresu gwarancyjnego. Czas trwania gwarancji wydłuża się o czas trwania naprawy.</w:t>
      </w:r>
    </w:p>
    <w:p w14:paraId="0AFD108E" w14:textId="11818E87" w:rsidR="00D35061"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7</w:t>
      </w:r>
    </w:p>
    <w:p w14:paraId="2970C223" w14:textId="48ADA63D" w:rsidR="00994582"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994582" w:rsidRPr="000B0627">
        <w:rPr>
          <w:rFonts w:asciiTheme="minorHAnsi" w:hAnsiTheme="minorHAnsi" w:cstheme="minorHAnsi"/>
          <w:sz w:val="22"/>
          <w:szCs w:val="22"/>
        </w:rPr>
        <w:t>Wykonawca zapłaci Zamawiającemu kary umowne z następujących tytułów</w:t>
      </w:r>
      <w:r w:rsidR="000B0627">
        <w:rPr>
          <w:rFonts w:asciiTheme="minorHAnsi" w:hAnsiTheme="minorHAnsi" w:cstheme="minorHAnsi"/>
          <w:sz w:val="22"/>
          <w:szCs w:val="22"/>
        </w:rPr>
        <w:t xml:space="preserve"> </w:t>
      </w:r>
      <w:r w:rsidR="00994582" w:rsidRPr="000B0627">
        <w:rPr>
          <w:rFonts w:asciiTheme="minorHAnsi" w:hAnsiTheme="minorHAnsi" w:cstheme="minorHAnsi"/>
          <w:sz w:val="22"/>
          <w:szCs w:val="22"/>
        </w:rPr>
        <w:t>i w wysokościach:</w:t>
      </w:r>
    </w:p>
    <w:p w14:paraId="65D489E3" w14:textId="77CBA81B"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a) w razie odstąpienia od umowy przez Zamawiającego z </w:t>
      </w:r>
      <w:r w:rsidR="000049D6" w:rsidRPr="000B0627">
        <w:rPr>
          <w:rFonts w:asciiTheme="minorHAnsi" w:hAnsiTheme="minorHAnsi" w:cstheme="minorHAnsi"/>
          <w:sz w:val="22"/>
          <w:szCs w:val="22"/>
        </w:rPr>
        <w:t xml:space="preserve">przyczyn, za które odpowiada </w:t>
      </w:r>
      <w:r w:rsidR="00436FB6" w:rsidRPr="000B0627">
        <w:rPr>
          <w:rFonts w:asciiTheme="minorHAnsi" w:hAnsiTheme="minorHAnsi" w:cstheme="minorHAnsi"/>
          <w:sz w:val="22"/>
          <w:szCs w:val="22"/>
        </w:rPr>
        <w:t xml:space="preserve">Wykonawca  – w wysokości </w:t>
      </w:r>
      <w:r w:rsidR="006A0F65">
        <w:rPr>
          <w:rFonts w:asciiTheme="minorHAnsi" w:hAnsiTheme="minorHAnsi" w:cstheme="minorHAnsi"/>
          <w:sz w:val="22"/>
          <w:szCs w:val="22"/>
        </w:rPr>
        <w:t xml:space="preserve">10 </w:t>
      </w:r>
      <w:r w:rsidRPr="000B0627">
        <w:rPr>
          <w:rFonts w:asciiTheme="minorHAnsi" w:hAnsiTheme="minorHAnsi" w:cstheme="minorHAnsi"/>
          <w:sz w:val="22"/>
          <w:szCs w:val="22"/>
        </w:rPr>
        <w:t>% wartości brutto przedmiotu zamówienia;</w:t>
      </w:r>
    </w:p>
    <w:p w14:paraId="25BAC639" w14:textId="36DC2C88"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b) niedotrzymanie terminu wykonania umowy (§2 ust. 1 Umowy)</w:t>
      </w:r>
      <w:r w:rsidR="005358F9" w:rsidRPr="000B0627">
        <w:rPr>
          <w:rFonts w:asciiTheme="minorHAnsi" w:hAnsiTheme="minorHAnsi" w:cstheme="minorHAnsi"/>
          <w:sz w:val="22"/>
          <w:szCs w:val="22"/>
        </w:rPr>
        <w:t xml:space="preserve"> </w:t>
      </w:r>
      <w:r w:rsidR="00436FB6" w:rsidRPr="000B0627">
        <w:rPr>
          <w:rFonts w:asciiTheme="minorHAnsi" w:hAnsiTheme="minorHAnsi" w:cstheme="minorHAnsi"/>
          <w:sz w:val="22"/>
          <w:szCs w:val="22"/>
        </w:rPr>
        <w:t>– w wysokości 0,</w:t>
      </w:r>
      <w:r w:rsidR="006A0F65">
        <w:rPr>
          <w:rFonts w:asciiTheme="minorHAnsi" w:hAnsiTheme="minorHAnsi" w:cstheme="minorHAnsi"/>
          <w:sz w:val="22"/>
          <w:szCs w:val="22"/>
        </w:rPr>
        <w:t>5</w:t>
      </w:r>
      <w:r w:rsidRPr="000B0627">
        <w:rPr>
          <w:rFonts w:asciiTheme="minorHAnsi" w:hAnsiTheme="minorHAnsi" w:cstheme="minorHAnsi"/>
          <w:sz w:val="22"/>
          <w:szCs w:val="22"/>
        </w:rPr>
        <w:t xml:space="preserve">% wartości brutto przedmiotu zamówienia, za każdy rozpoczęty dzień </w:t>
      </w:r>
      <w:r w:rsidR="00AF49A6" w:rsidRPr="000B0627">
        <w:rPr>
          <w:rFonts w:asciiTheme="minorHAnsi" w:hAnsiTheme="minorHAnsi" w:cstheme="minorHAnsi"/>
          <w:sz w:val="22"/>
          <w:szCs w:val="22"/>
        </w:rPr>
        <w:t>zwłoki</w:t>
      </w:r>
      <w:r w:rsidRPr="000B0627">
        <w:rPr>
          <w:rFonts w:asciiTheme="minorHAnsi" w:hAnsiTheme="minorHAnsi" w:cstheme="minorHAnsi"/>
          <w:sz w:val="22"/>
          <w:szCs w:val="22"/>
        </w:rPr>
        <w:t>;</w:t>
      </w:r>
    </w:p>
    <w:p w14:paraId="09533CBF" w14:textId="5739E996" w:rsidR="00994582" w:rsidRPr="000B0627" w:rsidRDefault="00994582"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c) za </w:t>
      </w:r>
      <w:r w:rsidR="00AF49A6" w:rsidRPr="000B0627">
        <w:rPr>
          <w:rFonts w:asciiTheme="minorHAnsi" w:hAnsiTheme="minorHAnsi" w:cstheme="minorHAnsi"/>
          <w:sz w:val="22"/>
          <w:szCs w:val="22"/>
        </w:rPr>
        <w:t>zwłokę</w:t>
      </w:r>
      <w:r w:rsidRPr="000B0627">
        <w:rPr>
          <w:rFonts w:asciiTheme="minorHAnsi" w:hAnsiTheme="minorHAnsi" w:cstheme="minorHAnsi"/>
          <w:sz w:val="22"/>
          <w:szCs w:val="22"/>
        </w:rPr>
        <w:t xml:space="preserve"> w wymianie wadliwego sprzętu na nowy i wolny od</w:t>
      </w:r>
      <w:r w:rsidR="000A2948" w:rsidRPr="000B0627">
        <w:rPr>
          <w:rFonts w:asciiTheme="minorHAnsi" w:hAnsiTheme="minorHAnsi" w:cstheme="minorHAnsi"/>
          <w:sz w:val="22"/>
          <w:szCs w:val="22"/>
        </w:rPr>
        <w:t xml:space="preserve"> wad, zgodny </w:t>
      </w:r>
      <w:r w:rsidRPr="000B0627">
        <w:rPr>
          <w:rFonts w:asciiTheme="minorHAnsi" w:hAnsiTheme="minorHAnsi" w:cstheme="minorHAnsi"/>
          <w:sz w:val="22"/>
          <w:szCs w:val="22"/>
        </w:rPr>
        <w:t xml:space="preserve">z zamówieniem co do ilości i jakości – w wysokości </w:t>
      </w:r>
      <w:r w:rsidR="00436FB6" w:rsidRPr="000B0627">
        <w:rPr>
          <w:rFonts w:asciiTheme="minorHAnsi" w:hAnsiTheme="minorHAnsi" w:cstheme="minorHAnsi"/>
          <w:sz w:val="22"/>
          <w:szCs w:val="22"/>
        </w:rPr>
        <w:t>0,</w:t>
      </w:r>
      <w:r w:rsidR="006A0F65">
        <w:rPr>
          <w:rFonts w:asciiTheme="minorHAnsi" w:hAnsiTheme="minorHAnsi" w:cstheme="minorHAnsi"/>
          <w:sz w:val="22"/>
          <w:szCs w:val="22"/>
        </w:rPr>
        <w:t>3</w:t>
      </w:r>
      <w:r w:rsidR="000049D6" w:rsidRPr="000B0627">
        <w:rPr>
          <w:rFonts w:asciiTheme="minorHAnsi" w:hAnsiTheme="minorHAnsi" w:cstheme="minorHAnsi"/>
          <w:sz w:val="22"/>
          <w:szCs w:val="22"/>
        </w:rPr>
        <w:t xml:space="preserve">% wartości brutto przedmiotu </w:t>
      </w:r>
      <w:r w:rsidRPr="000B0627">
        <w:rPr>
          <w:rFonts w:asciiTheme="minorHAnsi" w:hAnsiTheme="minorHAnsi" w:cstheme="minorHAnsi"/>
          <w:sz w:val="22"/>
          <w:szCs w:val="22"/>
        </w:rPr>
        <w:t xml:space="preserve">zamówienia, za każdy rozpoczęty dzień </w:t>
      </w:r>
      <w:r w:rsidR="00AF49A6" w:rsidRPr="000B0627">
        <w:rPr>
          <w:rFonts w:asciiTheme="minorHAnsi" w:hAnsiTheme="minorHAnsi" w:cstheme="minorHAnsi"/>
          <w:sz w:val="22"/>
          <w:szCs w:val="22"/>
        </w:rPr>
        <w:t>zwłoki</w:t>
      </w:r>
      <w:r w:rsidRPr="000B0627">
        <w:rPr>
          <w:rFonts w:asciiTheme="minorHAnsi" w:hAnsiTheme="minorHAnsi" w:cstheme="minorHAnsi"/>
          <w:sz w:val="22"/>
          <w:szCs w:val="22"/>
        </w:rPr>
        <w:t>;</w:t>
      </w:r>
    </w:p>
    <w:p w14:paraId="594E1C2A" w14:textId="76A219C1" w:rsidR="00994582" w:rsidRPr="000B0627" w:rsidRDefault="00AF632A"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994582" w:rsidRPr="000B0627">
        <w:rPr>
          <w:rFonts w:asciiTheme="minorHAnsi" w:hAnsiTheme="minorHAnsi" w:cstheme="minorHAnsi"/>
          <w:sz w:val="22"/>
          <w:szCs w:val="22"/>
        </w:rPr>
        <w:t>Zamawiający może dochodzić na zasadach ogólnych odsz</w:t>
      </w:r>
      <w:r w:rsidR="000A2948" w:rsidRPr="000B0627">
        <w:rPr>
          <w:rFonts w:asciiTheme="minorHAnsi" w:hAnsiTheme="minorHAnsi" w:cstheme="minorHAnsi"/>
          <w:sz w:val="22"/>
          <w:szCs w:val="22"/>
        </w:rPr>
        <w:t xml:space="preserve">kodowania przewyższającego karę </w:t>
      </w:r>
      <w:r w:rsidR="00994582" w:rsidRPr="000B0627">
        <w:rPr>
          <w:rFonts w:asciiTheme="minorHAnsi" w:hAnsiTheme="minorHAnsi" w:cstheme="minorHAnsi"/>
          <w:sz w:val="22"/>
          <w:szCs w:val="22"/>
        </w:rPr>
        <w:t>umowną.</w:t>
      </w:r>
    </w:p>
    <w:p w14:paraId="76F00D54" w14:textId="1B6D4C26" w:rsidR="00D35061"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3. </w:t>
      </w:r>
      <w:r w:rsidR="00994582" w:rsidRPr="000B0627">
        <w:rPr>
          <w:rFonts w:asciiTheme="minorHAnsi" w:hAnsiTheme="minorHAnsi" w:cstheme="minorHAnsi"/>
          <w:sz w:val="22"/>
          <w:szCs w:val="22"/>
        </w:rPr>
        <w:t>Zamawiającemu przysługuje prawo potrącenia kar umownych z wynagrodzenia</w:t>
      </w:r>
      <w:r w:rsidRPr="000B0627">
        <w:rPr>
          <w:rFonts w:asciiTheme="minorHAnsi" w:hAnsiTheme="minorHAnsi" w:cstheme="minorHAnsi"/>
          <w:sz w:val="22"/>
          <w:szCs w:val="22"/>
        </w:rPr>
        <w:t xml:space="preserve"> </w:t>
      </w:r>
      <w:r w:rsidR="00994582" w:rsidRPr="000B0627">
        <w:rPr>
          <w:rFonts w:asciiTheme="minorHAnsi" w:hAnsiTheme="minorHAnsi" w:cstheme="minorHAnsi"/>
          <w:sz w:val="22"/>
          <w:szCs w:val="22"/>
        </w:rPr>
        <w:t>Wykonawcy, na co Wykonawca wyraża zgodę.</w:t>
      </w:r>
    </w:p>
    <w:p w14:paraId="1D14DD75" w14:textId="69076CFD" w:rsidR="00300371" w:rsidRPr="000B0627" w:rsidRDefault="00300371" w:rsidP="00300371">
      <w:pPr>
        <w:pStyle w:val="Tekstpodstawowy"/>
        <w:jc w:val="both"/>
        <w:rPr>
          <w:rFonts w:asciiTheme="minorHAnsi" w:hAnsiTheme="minorHAnsi" w:cstheme="minorHAnsi"/>
          <w:sz w:val="22"/>
          <w:szCs w:val="22"/>
        </w:rPr>
      </w:pPr>
      <w:r>
        <w:rPr>
          <w:rFonts w:asciiTheme="minorHAnsi" w:hAnsiTheme="minorHAnsi" w:cstheme="minorHAnsi"/>
          <w:sz w:val="22"/>
          <w:szCs w:val="22"/>
        </w:rPr>
        <w:t xml:space="preserve">4. </w:t>
      </w:r>
      <w:r w:rsidRPr="00300371">
        <w:rPr>
          <w:rFonts w:asciiTheme="minorHAnsi" w:hAnsiTheme="minorHAnsi" w:cstheme="minorHAnsi"/>
          <w:sz w:val="22"/>
          <w:szCs w:val="22"/>
        </w:rPr>
        <w:t xml:space="preserve">Łączna wysokość kar umownych wskazanych powyżej nie </w:t>
      </w:r>
      <w:r>
        <w:rPr>
          <w:rFonts w:asciiTheme="minorHAnsi" w:hAnsiTheme="minorHAnsi" w:cstheme="minorHAnsi"/>
          <w:sz w:val="22"/>
          <w:szCs w:val="22"/>
        </w:rPr>
        <w:t xml:space="preserve">może przekroczyć 20 % wysokości </w:t>
      </w:r>
      <w:r w:rsidRPr="00300371">
        <w:rPr>
          <w:rFonts w:asciiTheme="minorHAnsi" w:hAnsiTheme="minorHAnsi" w:cstheme="minorHAnsi"/>
          <w:sz w:val="22"/>
          <w:szCs w:val="22"/>
        </w:rPr>
        <w:t>wynag</w:t>
      </w:r>
      <w:r>
        <w:rPr>
          <w:rFonts w:asciiTheme="minorHAnsi" w:hAnsiTheme="minorHAnsi" w:cstheme="minorHAnsi"/>
          <w:sz w:val="22"/>
          <w:szCs w:val="22"/>
        </w:rPr>
        <w:t xml:space="preserve">rodzenia </w:t>
      </w:r>
      <w:r w:rsidR="008547FA">
        <w:rPr>
          <w:rFonts w:asciiTheme="minorHAnsi" w:hAnsiTheme="minorHAnsi" w:cstheme="minorHAnsi"/>
          <w:sz w:val="22"/>
          <w:szCs w:val="22"/>
        </w:rPr>
        <w:t>brutto</w:t>
      </w:r>
      <w:r>
        <w:rPr>
          <w:rFonts w:asciiTheme="minorHAnsi" w:hAnsiTheme="minorHAnsi" w:cstheme="minorHAnsi"/>
          <w:sz w:val="22"/>
          <w:szCs w:val="22"/>
        </w:rPr>
        <w:t xml:space="preserve"> wskazanego w § 4</w:t>
      </w:r>
      <w:r w:rsidR="008547FA">
        <w:rPr>
          <w:rFonts w:asciiTheme="minorHAnsi" w:hAnsiTheme="minorHAnsi" w:cstheme="minorHAnsi"/>
          <w:sz w:val="22"/>
          <w:szCs w:val="22"/>
        </w:rPr>
        <w:t xml:space="preserve"> ust. 5</w:t>
      </w:r>
      <w:r w:rsidRPr="00300371">
        <w:rPr>
          <w:rFonts w:asciiTheme="minorHAnsi" w:hAnsiTheme="minorHAnsi" w:cstheme="minorHAnsi"/>
          <w:sz w:val="22"/>
          <w:szCs w:val="22"/>
        </w:rPr>
        <w:t>, przysługującego za realizację niniejszej umowy.</w:t>
      </w:r>
    </w:p>
    <w:p w14:paraId="0DA5646B" w14:textId="3310306D" w:rsidR="0012036B" w:rsidRDefault="005358F9" w:rsidP="0012036B">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8</w:t>
      </w:r>
    </w:p>
    <w:p w14:paraId="522D6B0B" w14:textId="1D0A23C1" w:rsidR="00FF40CB" w:rsidRPr="0012036B" w:rsidRDefault="005358F9" w:rsidP="0012036B">
      <w:pPr>
        <w:pStyle w:val="Tekstpodstawowy"/>
        <w:jc w:val="both"/>
        <w:rPr>
          <w:rFonts w:asciiTheme="minorHAnsi" w:hAnsiTheme="minorHAnsi" w:cstheme="minorHAnsi"/>
          <w:bCs/>
          <w:sz w:val="22"/>
          <w:szCs w:val="22"/>
        </w:rPr>
      </w:pPr>
      <w:r w:rsidRPr="000B0627">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pisemna pod rygorem nieważności.</w:t>
      </w:r>
    </w:p>
    <w:p w14:paraId="1B722733" w14:textId="77777777" w:rsidR="009C5E5D" w:rsidRDefault="009C5E5D" w:rsidP="000B0627">
      <w:pPr>
        <w:pStyle w:val="Tekstpodstawowy"/>
        <w:jc w:val="center"/>
        <w:rPr>
          <w:rFonts w:asciiTheme="minorHAnsi" w:hAnsiTheme="minorHAnsi" w:cstheme="minorHAnsi"/>
          <w:bCs/>
          <w:sz w:val="22"/>
          <w:szCs w:val="22"/>
        </w:rPr>
      </w:pPr>
    </w:p>
    <w:p w14:paraId="33707624" w14:textId="338549EF" w:rsidR="005358F9"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9C5E5D">
        <w:rPr>
          <w:rFonts w:asciiTheme="minorHAnsi" w:hAnsiTheme="minorHAnsi" w:cstheme="minorHAnsi"/>
          <w:bCs/>
          <w:sz w:val="22"/>
          <w:szCs w:val="22"/>
        </w:rPr>
        <w:t>9</w:t>
      </w:r>
    </w:p>
    <w:p w14:paraId="7C710131" w14:textId="0D02B554"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5358F9" w:rsidRPr="000B0627">
        <w:rPr>
          <w:rFonts w:asciiTheme="minorHAnsi" w:hAnsiTheme="minorHAnsi" w:cstheme="minorHAnsi"/>
          <w:sz w:val="22"/>
          <w:szCs w:val="22"/>
        </w:rPr>
        <w:t xml:space="preserve">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w:t>
      </w:r>
      <w:r w:rsidR="000B0627" w:rsidRPr="000B0627">
        <w:rPr>
          <w:rFonts w:asciiTheme="minorHAnsi" w:hAnsiTheme="minorHAnsi" w:cstheme="minorHAnsi"/>
          <w:sz w:val="22"/>
          <w:szCs w:val="22"/>
        </w:rPr>
        <w:t xml:space="preserve"> </w:t>
      </w:r>
      <w:r w:rsidR="005358F9" w:rsidRPr="000B0627">
        <w:rPr>
          <w:rFonts w:asciiTheme="minorHAnsi" w:hAnsiTheme="minorHAnsi" w:cstheme="minorHAnsi"/>
          <w:sz w:val="22"/>
          <w:szCs w:val="22"/>
        </w:rPr>
        <w:t>Każda czynność mająca na celu zmianę wierzyciela Zamawiającego może nastąpić dopiero po uprzednim wyrażeniu zgody przez podmiot tworzący, zgodnie w art. 54 ust. 5  ustawy z dnia 15 kwietnia 2011 r. o działalności leczniczej.</w:t>
      </w:r>
    </w:p>
    <w:p w14:paraId="1647A4E5" w14:textId="77777777"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2. </w:t>
      </w:r>
      <w:r w:rsidR="000049D6" w:rsidRPr="000B0627">
        <w:rPr>
          <w:rFonts w:asciiTheme="minorHAnsi" w:hAnsiTheme="minorHAnsi" w:cstheme="minorHAnsi"/>
          <w:sz w:val="22"/>
          <w:szCs w:val="22"/>
        </w:rPr>
        <w:t>Każda ze stron zobowiązana jest:</w:t>
      </w:r>
    </w:p>
    <w:p w14:paraId="558DB4D7" w14:textId="77777777" w:rsidR="005358F9"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a) </w:t>
      </w:r>
      <w:r w:rsidR="005358F9" w:rsidRPr="000B0627">
        <w:rPr>
          <w:rFonts w:asciiTheme="minorHAnsi" w:hAnsiTheme="minorHAnsi" w:cstheme="minorHAnsi"/>
          <w:sz w:val="22"/>
          <w:szCs w:val="22"/>
        </w:rPr>
        <w:t>powiadomić  niezwłocznie  drugą stronę o zmianach organizacyjno – prawnych, które miały</w:t>
      </w:r>
      <w:r w:rsidRPr="000B0627">
        <w:rPr>
          <w:rFonts w:asciiTheme="minorHAnsi" w:hAnsiTheme="minorHAnsi" w:cstheme="minorHAnsi"/>
          <w:sz w:val="22"/>
          <w:szCs w:val="22"/>
        </w:rPr>
        <w:t xml:space="preserve"> m</w:t>
      </w:r>
      <w:r w:rsidR="005358F9" w:rsidRPr="000B0627">
        <w:rPr>
          <w:rFonts w:asciiTheme="minorHAnsi" w:hAnsiTheme="minorHAnsi" w:cstheme="minorHAnsi"/>
          <w:sz w:val="22"/>
          <w:szCs w:val="22"/>
        </w:rPr>
        <w:t>iejsce w okresie związania umową, jeśli mają wpływ na realizację umowy lub sposób wystawiania dokumentów rozliczeniowych,</w:t>
      </w:r>
    </w:p>
    <w:p w14:paraId="315CF8F0" w14:textId="0BBCD1A4" w:rsidR="000A2948" w:rsidRPr="000B0627" w:rsidRDefault="006B1CBC"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b) </w:t>
      </w:r>
      <w:r w:rsidR="000049D6" w:rsidRPr="000B0627">
        <w:rPr>
          <w:rFonts w:asciiTheme="minorHAnsi" w:hAnsiTheme="minorHAnsi" w:cstheme="minorHAnsi"/>
          <w:sz w:val="22"/>
          <w:szCs w:val="22"/>
        </w:rPr>
        <w:t xml:space="preserve">złożyć komplet dokumentów wskazujących następcę </w:t>
      </w:r>
      <w:r w:rsidR="005358F9" w:rsidRPr="000B0627">
        <w:rPr>
          <w:rFonts w:asciiTheme="minorHAnsi" w:hAnsiTheme="minorHAnsi" w:cstheme="minorHAnsi"/>
          <w:sz w:val="22"/>
          <w:szCs w:val="22"/>
        </w:rPr>
        <w:t xml:space="preserve">prawnego. </w:t>
      </w:r>
    </w:p>
    <w:p w14:paraId="0C9B2E7A" w14:textId="77777777" w:rsidR="009C5E5D" w:rsidRDefault="009C5E5D" w:rsidP="000B0627">
      <w:pPr>
        <w:pStyle w:val="Tekstpodstawowy"/>
        <w:jc w:val="center"/>
        <w:rPr>
          <w:rFonts w:asciiTheme="minorHAnsi" w:hAnsiTheme="minorHAnsi" w:cstheme="minorHAnsi"/>
          <w:bCs/>
          <w:sz w:val="22"/>
          <w:szCs w:val="22"/>
        </w:rPr>
      </w:pPr>
    </w:p>
    <w:p w14:paraId="5CED0E5C" w14:textId="77777777" w:rsidR="008547FA" w:rsidRDefault="008547FA" w:rsidP="000B0627">
      <w:pPr>
        <w:pStyle w:val="Tekstpodstawowy"/>
        <w:jc w:val="center"/>
        <w:rPr>
          <w:rFonts w:asciiTheme="minorHAnsi" w:hAnsiTheme="minorHAnsi" w:cstheme="minorHAnsi"/>
          <w:bCs/>
          <w:sz w:val="22"/>
          <w:szCs w:val="22"/>
        </w:rPr>
      </w:pPr>
    </w:p>
    <w:p w14:paraId="523D9B2E" w14:textId="1EDFD92C" w:rsidR="005358F9" w:rsidRPr="000B0627" w:rsidRDefault="005358F9" w:rsidP="000B0627">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lastRenderedPageBreak/>
        <w:t xml:space="preserve">§ </w:t>
      </w:r>
      <w:r w:rsidR="009C5E5D">
        <w:rPr>
          <w:rFonts w:asciiTheme="minorHAnsi" w:hAnsiTheme="minorHAnsi" w:cstheme="minorHAnsi"/>
          <w:bCs/>
          <w:sz w:val="22"/>
          <w:szCs w:val="22"/>
        </w:rPr>
        <w:t>10</w:t>
      </w:r>
    </w:p>
    <w:p w14:paraId="2077120C" w14:textId="77777777" w:rsidR="005358F9" w:rsidRPr="000B0627" w:rsidRDefault="000049D6"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 xml:space="preserve">1. </w:t>
      </w:r>
      <w:r w:rsidR="005358F9" w:rsidRPr="000B0627">
        <w:rPr>
          <w:rFonts w:asciiTheme="minorHAnsi" w:hAnsiTheme="minorHAnsi" w:cstheme="minorHAnsi"/>
          <w:sz w:val="22"/>
          <w:szCs w:val="22"/>
        </w:rPr>
        <w:t>W sprawach, które nie są uregulowane niniejszą Umową będą miały zastosowanie przepisy Kodeksu Cywilnego oraz zapisy zapytania ofertowego, zgodnie z którym było prowadzone postępowanie.</w:t>
      </w:r>
    </w:p>
    <w:p w14:paraId="06469B0A" w14:textId="0D4CC135" w:rsidR="009C5E5D" w:rsidRPr="008547FA" w:rsidRDefault="005358F9" w:rsidP="008547FA">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p>
    <w:p w14:paraId="3ED53065" w14:textId="77777777" w:rsidR="009C5E5D" w:rsidRDefault="009C5E5D" w:rsidP="00CD1E9A">
      <w:pPr>
        <w:pStyle w:val="Tekstpodstawowy"/>
        <w:jc w:val="center"/>
        <w:rPr>
          <w:rFonts w:asciiTheme="minorHAnsi" w:hAnsiTheme="minorHAnsi" w:cstheme="minorHAnsi"/>
          <w:bCs/>
          <w:sz w:val="22"/>
          <w:szCs w:val="22"/>
        </w:rPr>
      </w:pPr>
    </w:p>
    <w:p w14:paraId="45CC93F3" w14:textId="13AE657D" w:rsidR="005358F9" w:rsidRPr="00CD1E9A" w:rsidRDefault="005358F9" w:rsidP="00CD1E9A">
      <w:pPr>
        <w:pStyle w:val="Tekstpodstawowy"/>
        <w:jc w:val="center"/>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3D6FC2">
        <w:rPr>
          <w:rFonts w:asciiTheme="minorHAnsi" w:hAnsiTheme="minorHAnsi" w:cstheme="minorHAnsi"/>
          <w:bCs/>
          <w:sz w:val="22"/>
          <w:szCs w:val="22"/>
        </w:rPr>
        <w:t>1</w:t>
      </w:r>
      <w:r w:rsidR="009C5E5D">
        <w:rPr>
          <w:rFonts w:asciiTheme="minorHAnsi" w:hAnsiTheme="minorHAnsi" w:cstheme="minorHAnsi"/>
          <w:bCs/>
          <w:sz w:val="22"/>
          <w:szCs w:val="22"/>
        </w:rPr>
        <w:t>1</w:t>
      </w:r>
    </w:p>
    <w:p w14:paraId="5454BAED" w14:textId="77777777" w:rsidR="005358F9" w:rsidRPr="000B0627" w:rsidRDefault="005358F9" w:rsidP="000B0627">
      <w:pPr>
        <w:pStyle w:val="Tekstpodstawowy"/>
        <w:spacing w:after="0"/>
        <w:jc w:val="both"/>
        <w:rPr>
          <w:rFonts w:asciiTheme="minorHAnsi" w:hAnsiTheme="minorHAnsi" w:cstheme="minorHAnsi"/>
          <w:sz w:val="22"/>
          <w:szCs w:val="22"/>
        </w:rPr>
      </w:pPr>
      <w:r w:rsidRPr="000B0627">
        <w:rPr>
          <w:rFonts w:asciiTheme="minorHAnsi" w:hAnsiTheme="minorHAnsi" w:cstheme="minorHAnsi"/>
          <w:sz w:val="22"/>
          <w:szCs w:val="22"/>
        </w:rPr>
        <w:t>Umowa sporządzona została w dwóch jednobrzmiących egzemplarzach, po jednym dla każdej ze stron.</w:t>
      </w:r>
    </w:p>
    <w:p w14:paraId="5193F448" w14:textId="333A561A" w:rsidR="007E5158" w:rsidRPr="000B0627" w:rsidRDefault="00325B65" w:rsidP="000B0627">
      <w:pPr>
        <w:pStyle w:val="Tytu"/>
        <w:jc w:val="left"/>
        <w:rPr>
          <w:rFonts w:asciiTheme="minorHAnsi" w:hAnsiTheme="minorHAnsi" w:cstheme="minorHAnsi"/>
          <w:bCs/>
          <w:sz w:val="22"/>
          <w:szCs w:val="22"/>
        </w:rPr>
      </w:pPr>
      <w:r w:rsidRPr="000B0627">
        <w:rPr>
          <w:rFonts w:asciiTheme="minorHAnsi" w:hAnsiTheme="minorHAnsi" w:cstheme="minorHAnsi"/>
          <w:bCs/>
          <w:sz w:val="22"/>
          <w:szCs w:val="22"/>
        </w:rPr>
        <w:t xml:space="preserve">  </w:t>
      </w:r>
    </w:p>
    <w:p w14:paraId="46946C2E" w14:textId="7F822A7C" w:rsidR="00325B65" w:rsidRDefault="001E2142" w:rsidP="000B0627">
      <w:pPr>
        <w:pStyle w:val="Tytu"/>
        <w:jc w:val="left"/>
        <w:rPr>
          <w:rFonts w:asciiTheme="minorHAnsi" w:hAnsiTheme="minorHAnsi" w:cstheme="minorHAnsi"/>
          <w:bCs/>
          <w:sz w:val="22"/>
          <w:szCs w:val="22"/>
        </w:rPr>
      </w:pPr>
      <w:r>
        <w:rPr>
          <w:rFonts w:asciiTheme="minorHAnsi" w:hAnsiTheme="minorHAnsi" w:cstheme="minorHAnsi"/>
          <w:bCs/>
          <w:sz w:val="22"/>
          <w:szCs w:val="22"/>
        </w:rPr>
        <w:t xml:space="preserve">Załącznikami </w:t>
      </w:r>
      <w:r w:rsidR="008B19B1">
        <w:rPr>
          <w:rFonts w:asciiTheme="minorHAnsi" w:hAnsiTheme="minorHAnsi" w:cstheme="minorHAnsi"/>
          <w:bCs/>
          <w:sz w:val="22"/>
          <w:szCs w:val="22"/>
        </w:rPr>
        <w:t>do umowy są:</w:t>
      </w:r>
    </w:p>
    <w:p w14:paraId="3FA4DCCB" w14:textId="1B986B1C" w:rsidR="008B19B1" w:rsidRPr="008B19B1" w:rsidRDefault="008B19B1" w:rsidP="000B0627">
      <w:pPr>
        <w:pStyle w:val="Tytu"/>
        <w:jc w:val="left"/>
        <w:rPr>
          <w:rFonts w:asciiTheme="minorHAnsi" w:hAnsiTheme="minorHAnsi" w:cstheme="minorHAnsi"/>
          <w:b w:val="0"/>
          <w:bCs/>
          <w:sz w:val="22"/>
          <w:szCs w:val="22"/>
        </w:rPr>
      </w:pPr>
      <w:r>
        <w:rPr>
          <w:rFonts w:asciiTheme="minorHAnsi" w:hAnsiTheme="minorHAnsi" w:cstheme="minorHAnsi"/>
          <w:b w:val="0"/>
          <w:bCs/>
          <w:sz w:val="22"/>
          <w:szCs w:val="22"/>
        </w:rPr>
        <w:t xml:space="preserve">Załącznik nr </w:t>
      </w:r>
      <w:r w:rsidR="006A0F65">
        <w:rPr>
          <w:rFonts w:asciiTheme="minorHAnsi" w:hAnsiTheme="minorHAnsi" w:cstheme="minorHAnsi"/>
          <w:b w:val="0"/>
          <w:bCs/>
          <w:sz w:val="22"/>
          <w:szCs w:val="22"/>
        </w:rPr>
        <w:t>1</w:t>
      </w:r>
      <w:r w:rsidRPr="008B19B1">
        <w:rPr>
          <w:rFonts w:asciiTheme="minorHAnsi" w:hAnsiTheme="minorHAnsi" w:cstheme="minorHAnsi"/>
          <w:b w:val="0"/>
          <w:bCs/>
          <w:sz w:val="22"/>
          <w:szCs w:val="22"/>
        </w:rPr>
        <w:t xml:space="preserve"> Formularz parametrów wymaganych złożony wraz z ofertą</w:t>
      </w:r>
      <w:r w:rsidR="006A0F65">
        <w:rPr>
          <w:rFonts w:asciiTheme="minorHAnsi" w:hAnsiTheme="minorHAnsi" w:cstheme="minorHAnsi"/>
          <w:b w:val="0"/>
          <w:bCs/>
          <w:sz w:val="22"/>
          <w:szCs w:val="22"/>
        </w:rPr>
        <w:t>.</w:t>
      </w:r>
    </w:p>
    <w:p w14:paraId="3A4949E7" w14:textId="61857663" w:rsidR="008B19B1" w:rsidRPr="008B19B1" w:rsidRDefault="008B19B1" w:rsidP="000B0627">
      <w:pPr>
        <w:pStyle w:val="Tytu"/>
        <w:jc w:val="left"/>
        <w:rPr>
          <w:rFonts w:asciiTheme="minorHAnsi" w:hAnsiTheme="minorHAnsi" w:cstheme="minorHAnsi"/>
          <w:b w:val="0"/>
          <w:bCs/>
          <w:sz w:val="22"/>
          <w:szCs w:val="22"/>
        </w:rPr>
      </w:pPr>
      <w:r>
        <w:rPr>
          <w:rFonts w:asciiTheme="minorHAnsi" w:hAnsiTheme="minorHAnsi" w:cstheme="minorHAnsi"/>
          <w:b w:val="0"/>
          <w:bCs/>
          <w:sz w:val="22"/>
          <w:szCs w:val="22"/>
        </w:rPr>
        <w:t xml:space="preserve">Załącznik nr </w:t>
      </w:r>
      <w:r w:rsidRPr="008B19B1">
        <w:rPr>
          <w:rFonts w:asciiTheme="minorHAnsi" w:hAnsiTheme="minorHAnsi" w:cstheme="minorHAnsi"/>
          <w:b w:val="0"/>
          <w:bCs/>
          <w:sz w:val="22"/>
          <w:szCs w:val="22"/>
        </w:rPr>
        <w:t>2 Formularz ofertowy</w:t>
      </w:r>
      <w:r w:rsidR="009C5E5D">
        <w:rPr>
          <w:rFonts w:asciiTheme="minorHAnsi" w:hAnsiTheme="minorHAnsi" w:cstheme="minorHAnsi"/>
          <w:b w:val="0"/>
          <w:bCs/>
          <w:sz w:val="22"/>
          <w:szCs w:val="22"/>
        </w:rPr>
        <w:t>.</w:t>
      </w:r>
    </w:p>
    <w:p w14:paraId="284F92A5" w14:textId="581B9260" w:rsidR="001E2142" w:rsidRDefault="001E2142" w:rsidP="000B0627">
      <w:pPr>
        <w:pStyle w:val="Tytu"/>
        <w:jc w:val="left"/>
        <w:rPr>
          <w:rFonts w:asciiTheme="minorHAnsi" w:hAnsiTheme="minorHAnsi" w:cstheme="minorHAnsi"/>
          <w:bCs/>
          <w:sz w:val="22"/>
          <w:szCs w:val="22"/>
        </w:rPr>
      </w:pPr>
    </w:p>
    <w:p w14:paraId="34CB419F" w14:textId="77777777" w:rsidR="009C5E5D" w:rsidRDefault="009C5E5D" w:rsidP="000B0627">
      <w:pPr>
        <w:pStyle w:val="Tytu"/>
        <w:jc w:val="left"/>
        <w:rPr>
          <w:rFonts w:asciiTheme="minorHAnsi" w:hAnsiTheme="minorHAnsi" w:cstheme="minorHAnsi"/>
          <w:bCs/>
          <w:sz w:val="22"/>
          <w:szCs w:val="22"/>
        </w:rPr>
      </w:pPr>
    </w:p>
    <w:p w14:paraId="0FB9813C" w14:textId="77777777" w:rsidR="001E2142" w:rsidRPr="000B0627" w:rsidRDefault="001E2142" w:rsidP="000B0627">
      <w:pPr>
        <w:pStyle w:val="Tytu"/>
        <w:jc w:val="left"/>
        <w:rPr>
          <w:rFonts w:asciiTheme="minorHAnsi" w:hAnsiTheme="minorHAnsi" w:cstheme="minorHAnsi"/>
          <w:bCs/>
          <w:sz w:val="22"/>
          <w:szCs w:val="22"/>
        </w:rPr>
      </w:pPr>
    </w:p>
    <w:p w14:paraId="340F545C" w14:textId="7453BFC0" w:rsidR="00D35061" w:rsidRPr="000B0627" w:rsidRDefault="00325B65" w:rsidP="000B0627">
      <w:pPr>
        <w:pStyle w:val="Tytu"/>
        <w:jc w:val="left"/>
        <w:rPr>
          <w:rFonts w:asciiTheme="minorHAnsi" w:hAnsiTheme="minorHAnsi" w:cstheme="minorHAnsi"/>
          <w:bCs/>
          <w:sz w:val="22"/>
          <w:szCs w:val="22"/>
        </w:rPr>
      </w:pPr>
      <w:r w:rsidRPr="000B0627">
        <w:rPr>
          <w:rFonts w:asciiTheme="minorHAnsi" w:hAnsiTheme="minorHAnsi" w:cstheme="minorHAnsi"/>
          <w:bCs/>
          <w:sz w:val="22"/>
          <w:szCs w:val="22"/>
        </w:rPr>
        <w:t xml:space="preserve">      </w:t>
      </w:r>
      <w:r w:rsidR="00D35061" w:rsidRPr="000B0627">
        <w:rPr>
          <w:rFonts w:asciiTheme="minorHAnsi" w:hAnsiTheme="minorHAnsi" w:cstheme="minorHAnsi"/>
          <w:bCs/>
          <w:sz w:val="22"/>
          <w:szCs w:val="22"/>
        </w:rPr>
        <w:t>Zamawiający:</w:t>
      </w:r>
      <w:r w:rsidR="00D35061"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47882" w:rsidRPr="000B0627">
        <w:rPr>
          <w:rFonts w:asciiTheme="minorHAnsi" w:hAnsiTheme="minorHAnsi" w:cstheme="minorHAnsi"/>
          <w:bCs/>
          <w:sz w:val="22"/>
          <w:szCs w:val="22"/>
        </w:rPr>
        <w:tab/>
      </w:r>
      <w:r w:rsidR="00D35061" w:rsidRPr="000B0627">
        <w:rPr>
          <w:rFonts w:asciiTheme="minorHAnsi" w:hAnsiTheme="minorHAnsi" w:cstheme="minorHAnsi"/>
          <w:bCs/>
          <w:sz w:val="22"/>
          <w:szCs w:val="22"/>
        </w:rPr>
        <w:tab/>
        <w:t>Wykonawca:</w:t>
      </w:r>
    </w:p>
    <w:sectPr w:rsidR="00D35061" w:rsidRPr="000B0627" w:rsidSect="00512A55">
      <w:pgSz w:w="11906" w:h="16838" w:code="9"/>
      <w:pgMar w:top="1078" w:right="1417" w:bottom="1417"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8F733" w14:textId="77777777" w:rsidR="00971226" w:rsidRDefault="00971226" w:rsidP="00EB285C">
      <w:r>
        <w:separator/>
      </w:r>
    </w:p>
  </w:endnote>
  <w:endnote w:type="continuationSeparator" w:id="0">
    <w:p w14:paraId="2A2168EC" w14:textId="77777777" w:rsidR="00971226" w:rsidRDefault="00971226" w:rsidP="00EB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79CE0" w14:textId="77777777" w:rsidR="00971226" w:rsidRDefault="00971226" w:rsidP="00EB285C">
      <w:r>
        <w:separator/>
      </w:r>
    </w:p>
  </w:footnote>
  <w:footnote w:type="continuationSeparator" w:id="0">
    <w:p w14:paraId="6D0A0C63" w14:textId="77777777" w:rsidR="00971226" w:rsidRDefault="00971226" w:rsidP="00EB2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2"/>
      <w:numFmt w:val="bullet"/>
      <w:lvlText w:val="-"/>
      <w:lvlJc w:val="left"/>
      <w:pPr>
        <w:tabs>
          <w:tab w:val="num" w:pos="360"/>
        </w:tabs>
        <w:ind w:left="360" w:hanging="360"/>
      </w:pPr>
      <w:rPr>
        <w:rFonts w:ascii="Times New Roman" w:hAnsi="Times New Roman"/>
      </w:rPr>
    </w:lvl>
  </w:abstractNum>
  <w:abstractNum w:abstractNumId="2" w15:restartNumberingAfterBreak="0">
    <w:nsid w:val="00000003"/>
    <w:multiLevelType w:val="singleLevel"/>
    <w:tmpl w:val="00000003"/>
    <w:name w:val="WW8Num3"/>
    <w:lvl w:ilvl="0">
      <w:start w:val="2"/>
      <w:numFmt w:val="bullet"/>
      <w:lvlText w:val="-"/>
      <w:lvlJc w:val="left"/>
      <w:pPr>
        <w:tabs>
          <w:tab w:val="num" w:pos="360"/>
        </w:tabs>
        <w:ind w:left="360" w:hanging="360"/>
      </w:pPr>
      <w:rPr>
        <w:rFonts w:ascii="Times New Roman" w:hAnsi="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15:restartNumberingAfterBreak="0">
    <w:nsid w:val="00000005"/>
    <w:multiLevelType w:val="singleLevel"/>
    <w:tmpl w:val="00000005"/>
    <w:name w:val="WW8Num5"/>
    <w:lvl w:ilvl="0">
      <w:start w:val="2"/>
      <w:numFmt w:val="bullet"/>
      <w:lvlText w:val="-"/>
      <w:lvlJc w:val="left"/>
      <w:pPr>
        <w:tabs>
          <w:tab w:val="num" w:pos="360"/>
        </w:tabs>
        <w:ind w:left="360" w:hanging="360"/>
      </w:pPr>
      <w:rPr>
        <w:rFonts w:ascii="Times New Roman" w:hAnsi="Times New Roman" w:cs="Symbol" w:hint="default"/>
      </w:rPr>
    </w:lvl>
  </w:abstractNum>
  <w:abstractNum w:abstractNumId="5" w15:restartNumberingAfterBreak="0">
    <w:nsid w:val="00000006"/>
    <w:multiLevelType w:val="singleLevel"/>
    <w:tmpl w:val="00000006"/>
    <w:name w:val="WW8Num6"/>
    <w:lvl w:ilvl="0">
      <w:start w:val="2"/>
      <w:numFmt w:val="bullet"/>
      <w:lvlText w:val="-"/>
      <w:lvlJc w:val="left"/>
      <w:pPr>
        <w:tabs>
          <w:tab w:val="num" w:pos="360"/>
        </w:tabs>
        <w:ind w:left="360" w:hanging="360"/>
      </w:pPr>
      <w:rPr>
        <w:rFonts w:ascii="Times New Roman" w:hAnsi="Times New Roman" w:cs="Symbol" w:hint="default"/>
      </w:rPr>
    </w:lvl>
  </w:abstractNum>
  <w:abstractNum w:abstractNumId="6" w15:restartNumberingAfterBreak="0">
    <w:nsid w:val="00000007"/>
    <w:multiLevelType w:val="singleLevel"/>
    <w:tmpl w:val="00000007"/>
    <w:name w:val="WW8Num7"/>
    <w:lvl w:ilvl="0">
      <w:start w:val="2"/>
      <w:numFmt w:val="bullet"/>
      <w:lvlText w:val="-"/>
      <w:lvlJc w:val="left"/>
      <w:pPr>
        <w:tabs>
          <w:tab w:val="num" w:pos="360"/>
        </w:tabs>
        <w:ind w:left="360" w:hanging="360"/>
      </w:pPr>
      <w:rPr>
        <w:rFonts w:ascii="Times New Roman" w:hAnsi="Times New Roman" w:cs="Symbol" w:hint="default"/>
      </w:rPr>
    </w:lvl>
  </w:abstractNum>
  <w:abstractNum w:abstractNumId="7" w15:restartNumberingAfterBreak="0">
    <w:nsid w:val="00000008"/>
    <w:multiLevelType w:val="singleLevel"/>
    <w:tmpl w:val="00000008"/>
    <w:name w:val="WW8Num8"/>
    <w:lvl w:ilvl="0">
      <w:start w:val="2"/>
      <w:numFmt w:val="bullet"/>
      <w:lvlText w:val="-"/>
      <w:lvlJc w:val="left"/>
      <w:pPr>
        <w:tabs>
          <w:tab w:val="num" w:pos="360"/>
        </w:tabs>
        <w:ind w:left="360" w:hanging="360"/>
      </w:pPr>
      <w:rPr>
        <w:rFonts w:ascii="Times New Roman" w:hAnsi="Times New Roman" w:cs="Symbol" w:hint="default"/>
      </w:rPr>
    </w:lvl>
  </w:abstractNum>
  <w:abstractNum w:abstractNumId="8" w15:restartNumberingAfterBreak="0">
    <w:nsid w:val="00000009"/>
    <w:multiLevelType w:val="singleLevel"/>
    <w:tmpl w:val="00000009"/>
    <w:name w:val="WW8Num9"/>
    <w:lvl w:ilvl="0">
      <w:start w:val="2"/>
      <w:numFmt w:val="bullet"/>
      <w:lvlText w:val="-"/>
      <w:lvlJc w:val="left"/>
      <w:pPr>
        <w:tabs>
          <w:tab w:val="num" w:pos="360"/>
        </w:tabs>
        <w:ind w:left="360" w:hanging="360"/>
      </w:pPr>
      <w:rPr>
        <w:rFonts w:ascii="Times New Roman" w:hAnsi="Times New Roman"/>
      </w:rPr>
    </w:lvl>
  </w:abstractNum>
  <w:abstractNum w:abstractNumId="9" w15:restartNumberingAfterBreak="0">
    <w:nsid w:val="0000000A"/>
    <w:multiLevelType w:val="singleLevel"/>
    <w:tmpl w:val="0000000A"/>
    <w:name w:val="WW8Num10"/>
    <w:lvl w:ilvl="0">
      <w:start w:val="2"/>
      <w:numFmt w:val="bullet"/>
      <w:lvlText w:val="-"/>
      <w:lvlJc w:val="left"/>
      <w:pPr>
        <w:tabs>
          <w:tab w:val="num" w:pos="360"/>
        </w:tabs>
        <w:ind w:left="360" w:hanging="360"/>
      </w:pPr>
      <w:rPr>
        <w:rFonts w:ascii="Times New Roman" w:hAnsi="Times New Roman" w:cs="Symbol" w:hint="default"/>
      </w:rPr>
    </w:lvl>
  </w:abstractNum>
  <w:abstractNum w:abstractNumId="10" w15:restartNumberingAfterBreak="0">
    <w:nsid w:val="00E1672C"/>
    <w:multiLevelType w:val="hybridMultilevel"/>
    <w:tmpl w:val="21066726"/>
    <w:lvl w:ilvl="0" w:tplc="FFFFFFFF">
      <w:start w:val="1"/>
      <w:numFmt w:val="decimal"/>
      <w:lvlText w:val="%1."/>
      <w:lvlJc w:val="left"/>
      <w:pPr>
        <w:tabs>
          <w:tab w:val="num" w:pos="360"/>
        </w:tabs>
        <w:ind w:left="360" w:hanging="360"/>
      </w:pPr>
    </w:lvl>
    <w:lvl w:ilvl="1" w:tplc="FFFFFFFF">
      <w:start w:val="8"/>
      <w:numFmt w:val="upperRoman"/>
      <w:lvlText w:val="%2."/>
      <w:lvlJc w:val="left"/>
      <w:pPr>
        <w:tabs>
          <w:tab w:val="num" w:pos="1800"/>
        </w:tabs>
        <w:ind w:left="1800" w:hanging="720"/>
      </w:pPr>
    </w:lvl>
    <w:lvl w:ilvl="2" w:tplc="FFFFFFFF">
      <w:start w:val="9"/>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04450DB1"/>
    <w:multiLevelType w:val="hybridMultilevel"/>
    <w:tmpl w:val="14985626"/>
    <w:lvl w:ilvl="0" w:tplc="25FEC8DC">
      <w:start w:val="1"/>
      <w:numFmt w:val="decimal"/>
      <w:lvlText w:val="%1."/>
      <w:lvlJc w:val="left"/>
      <w:pPr>
        <w:ind w:left="398" w:hanging="360"/>
      </w:pPr>
      <w:rPr>
        <w:rFonts w:eastAsia="Calibri"/>
      </w:rPr>
    </w:lvl>
    <w:lvl w:ilvl="1" w:tplc="04150019">
      <w:start w:val="1"/>
      <w:numFmt w:val="lowerLetter"/>
      <w:lvlText w:val="%2."/>
      <w:lvlJc w:val="left"/>
      <w:pPr>
        <w:ind w:left="1118" w:hanging="360"/>
      </w:pPr>
    </w:lvl>
    <w:lvl w:ilvl="2" w:tplc="0415001B">
      <w:start w:val="1"/>
      <w:numFmt w:val="lowerRoman"/>
      <w:lvlText w:val="%3."/>
      <w:lvlJc w:val="right"/>
      <w:pPr>
        <w:ind w:left="1838" w:hanging="180"/>
      </w:pPr>
    </w:lvl>
    <w:lvl w:ilvl="3" w:tplc="0415000F">
      <w:start w:val="1"/>
      <w:numFmt w:val="decimal"/>
      <w:lvlText w:val="%4."/>
      <w:lvlJc w:val="left"/>
      <w:pPr>
        <w:ind w:left="2558" w:hanging="360"/>
      </w:pPr>
    </w:lvl>
    <w:lvl w:ilvl="4" w:tplc="04150019">
      <w:start w:val="1"/>
      <w:numFmt w:val="lowerLetter"/>
      <w:lvlText w:val="%5."/>
      <w:lvlJc w:val="left"/>
      <w:pPr>
        <w:ind w:left="3278" w:hanging="360"/>
      </w:pPr>
    </w:lvl>
    <w:lvl w:ilvl="5" w:tplc="0415001B">
      <w:start w:val="1"/>
      <w:numFmt w:val="lowerRoman"/>
      <w:lvlText w:val="%6."/>
      <w:lvlJc w:val="right"/>
      <w:pPr>
        <w:ind w:left="3998" w:hanging="180"/>
      </w:pPr>
    </w:lvl>
    <w:lvl w:ilvl="6" w:tplc="0415000F">
      <w:start w:val="1"/>
      <w:numFmt w:val="decimal"/>
      <w:lvlText w:val="%7."/>
      <w:lvlJc w:val="left"/>
      <w:pPr>
        <w:ind w:left="4718" w:hanging="360"/>
      </w:pPr>
    </w:lvl>
    <w:lvl w:ilvl="7" w:tplc="04150019">
      <w:start w:val="1"/>
      <w:numFmt w:val="lowerLetter"/>
      <w:lvlText w:val="%8."/>
      <w:lvlJc w:val="left"/>
      <w:pPr>
        <w:ind w:left="5438" w:hanging="360"/>
      </w:pPr>
    </w:lvl>
    <w:lvl w:ilvl="8" w:tplc="0415001B">
      <w:start w:val="1"/>
      <w:numFmt w:val="lowerRoman"/>
      <w:lvlText w:val="%9."/>
      <w:lvlJc w:val="right"/>
      <w:pPr>
        <w:ind w:left="6158" w:hanging="180"/>
      </w:pPr>
    </w:lvl>
  </w:abstractNum>
  <w:abstractNum w:abstractNumId="12" w15:restartNumberingAfterBreak="0">
    <w:nsid w:val="0775370E"/>
    <w:multiLevelType w:val="hybridMultilevel"/>
    <w:tmpl w:val="A4D63272"/>
    <w:lvl w:ilvl="0" w:tplc="8E62E6BE">
      <w:start w:val="7"/>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080433D2"/>
    <w:multiLevelType w:val="hybridMultilevel"/>
    <w:tmpl w:val="078CE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11F07"/>
    <w:multiLevelType w:val="hybridMultilevel"/>
    <w:tmpl w:val="F73EA20A"/>
    <w:lvl w:ilvl="0" w:tplc="640EFF32">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E325866"/>
    <w:multiLevelType w:val="singleLevel"/>
    <w:tmpl w:val="8C4A9444"/>
    <w:lvl w:ilvl="0">
      <w:start w:val="1"/>
      <w:numFmt w:val="decimal"/>
      <w:lvlText w:val="%1."/>
      <w:lvlJc w:val="left"/>
      <w:pPr>
        <w:tabs>
          <w:tab w:val="num" w:pos="360"/>
        </w:tabs>
        <w:ind w:left="360" w:hanging="360"/>
      </w:pPr>
    </w:lvl>
  </w:abstractNum>
  <w:abstractNum w:abstractNumId="16" w15:restartNumberingAfterBreak="0">
    <w:nsid w:val="12F03C89"/>
    <w:multiLevelType w:val="hybridMultilevel"/>
    <w:tmpl w:val="62584002"/>
    <w:lvl w:ilvl="0" w:tplc="FB14EE96">
      <w:start w:val="9"/>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6AF7A6E"/>
    <w:multiLevelType w:val="hybridMultilevel"/>
    <w:tmpl w:val="B9B021B4"/>
    <w:lvl w:ilvl="0" w:tplc="298ADE2C">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B5013FA"/>
    <w:multiLevelType w:val="hybridMultilevel"/>
    <w:tmpl w:val="423A0FD6"/>
    <w:lvl w:ilvl="0" w:tplc="F6223EE8">
      <w:start w:val="1"/>
      <w:numFmt w:val="decimal"/>
      <w:lvlText w:val="%1."/>
      <w:lvlJc w:val="left"/>
      <w:pPr>
        <w:ind w:left="720" w:hanging="360"/>
      </w:pPr>
      <w:rPr>
        <w:rFonts w:asciiTheme="minorHAnsi" w:hAnsiTheme="minorHAnsi" w:cstheme="min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6612215"/>
    <w:multiLevelType w:val="multilevel"/>
    <w:tmpl w:val="897CE022"/>
    <w:lvl w:ilvl="0">
      <w:start w:val="6"/>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286A13F2"/>
    <w:multiLevelType w:val="multilevel"/>
    <w:tmpl w:val="7908A8A4"/>
    <w:lvl w:ilvl="0">
      <w:start w:val="1"/>
      <w:numFmt w:val="decimal"/>
      <w:lvlText w:val="%1."/>
      <w:lvlJc w:val="left"/>
      <w:pPr>
        <w:tabs>
          <w:tab w:val="num" w:pos="720"/>
        </w:tabs>
        <w:ind w:left="720" w:hanging="360"/>
      </w:pPr>
      <w:rPr>
        <w:rFonts w:asciiTheme="minorHAnsi" w:eastAsia="Times New Roman" w:hAnsiTheme="minorHAnsi" w:cstheme="minorHAnsi" w:hint="default"/>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8BA195C"/>
    <w:multiLevelType w:val="hybridMultilevel"/>
    <w:tmpl w:val="BCBC118A"/>
    <w:lvl w:ilvl="0" w:tplc="6F9048DE">
      <w:start w:val="2"/>
      <w:numFmt w:val="decimal"/>
      <w:lvlText w:val="%1."/>
      <w:lvlJc w:val="left"/>
      <w:pPr>
        <w:ind w:left="460" w:hanging="360"/>
      </w:pPr>
      <w:rPr>
        <w:rFonts w:hint="default"/>
      </w:rPr>
    </w:lvl>
    <w:lvl w:ilvl="1" w:tplc="04150019" w:tentative="1">
      <w:start w:val="1"/>
      <w:numFmt w:val="lowerLetter"/>
      <w:lvlText w:val="%2."/>
      <w:lvlJc w:val="left"/>
      <w:pPr>
        <w:ind w:left="1180" w:hanging="360"/>
      </w:pPr>
    </w:lvl>
    <w:lvl w:ilvl="2" w:tplc="0415001B" w:tentative="1">
      <w:start w:val="1"/>
      <w:numFmt w:val="lowerRoman"/>
      <w:lvlText w:val="%3."/>
      <w:lvlJc w:val="right"/>
      <w:pPr>
        <w:ind w:left="1900" w:hanging="180"/>
      </w:pPr>
    </w:lvl>
    <w:lvl w:ilvl="3" w:tplc="0415000F" w:tentative="1">
      <w:start w:val="1"/>
      <w:numFmt w:val="decimal"/>
      <w:lvlText w:val="%4."/>
      <w:lvlJc w:val="left"/>
      <w:pPr>
        <w:ind w:left="2620" w:hanging="360"/>
      </w:pPr>
    </w:lvl>
    <w:lvl w:ilvl="4" w:tplc="04150019" w:tentative="1">
      <w:start w:val="1"/>
      <w:numFmt w:val="lowerLetter"/>
      <w:lvlText w:val="%5."/>
      <w:lvlJc w:val="left"/>
      <w:pPr>
        <w:ind w:left="3340" w:hanging="360"/>
      </w:pPr>
    </w:lvl>
    <w:lvl w:ilvl="5" w:tplc="0415001B" w:tentative="1">
      <w:start w:val="1"/>
      <w:numFmt w:val="lowerRoman"/>
      <w:lvlText w:val="%6."/>
      <w:lvlJc w:val="right"/>
      <w:pPr>
        <w:ind w:left="4060" w:hanging="180"/>
      </w:pPr>
    </w:lvl>
    <w:lvl w:ilvl="6" w:tplc="0415000F" w:tentative="1">
      <w:start w:val="1"/>
      <w:numFmt w:val="decimal"/>
      <w:lvlText w:val="%7."/>
      <w:lvlJc w:val="left"/>
      <w:pPr>
        <w:ind w:left="4780" w:hanging="360"/>
      </w:pPr>
    </w:lvl>
    <w:lvl w:ilvl="7" w:tplc="04150019" w:tentative="1">
      <w:start w:val="1"/>
      <w:numFmt w:val="lowerLetter"/>
      <w:lvlText w:val="%8."/>
      <w:lvlJc w:val="left"/>
      <w:pPr>
        <w:ind w:left="5500" w:hanging="360"/>
      </w:pPr>
    </w:lvl>
    <w:lvl w:ilvl="8" w:tplc="0415001B" w:tentative="1">
      <w:start w:val="1"/>
      <w:numFmt w:val="lowerRoman"/>
      <w:lvlText w:val="%9."/>
      <w:lvlJc w:val="right"/>
      <w:pPr>
        <w:ind w:left="6220" w:hanging="180"/>
      </w:pPr>
    </w:lvl>
  </w:abstractNum>
  <w:abstractNum w:abstractNumId="22" w15:restartNumberingAfterBreak="0">
    <w:nsid w:val="2E275CA9"/>
    <w:multiLevelType w:val="hybridMultilevel"/>
    <w:tmpl w:val="05FE4F4C"/>
    <w:lvl w:ilvl="0" w:tplc="A93CE43A">
      <w:start w:val="1"/>
      <w:numFmt w:val="decimal"/>
      <w:lvlText w:val="%1."/>
      <w:lvlJc w:val="left"/>
      <w:pPr>
        <w:ind w:left="684" w:hanging="504"/>
      </w:pPr>
      <w:rPr>
        <w:rFonts w:ascii="Times New Roman" w:eastAsia="Times New Roman" w:hAnsi="Times New Roman" w:cs="Times New Roman"/>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3" w15:restartNumberingAfterBreak="0">
    <w:nsid w:val="2EF6609B"/>
    <w:multiLevelType w:val="multilevel"/>
    <w:tmpl w:val="E3FA6F48"/>
    <w:lvl w:ilvl="0">
      <w:start w:val="1"/>
      <w:numFmt w:val="bullet"/>
      <w:lvlText w:val=""/>
      <w:lvlJc w:val="left"/>
      <w:pPr>
        <w:tabs>
          <w:tab w:val="num" w:pos="1084"/>
        </w:tabs>
        <w:ind w:left="1084" w:hanging="360"/>
      </w:pPr>
      <w:rPr>
        <w:rFonts w:ascii="Symbol" w:hAnsi="Symbol" w:hint="default"/>
      </w:rPr>
    </w:lvl>
    <w:lvl w:ilvl="1">
      <w:start w:val="1"/>
      <w:numFmt w:val="decimal"/>
      <w:lvlText w:val="%2."/>
      <w:lvlJc w:val="left"/>
      <w:pPr>
        <w:tabs>
          <w:tab w:val="num" w:pos="460"/>
        </w:tabs>
        <w:ind w:left="460" w:hanging="360"/>
      </w:pPr>
      <w:rPr>
        <w:rFonts w:hint="default"/>
      </w:rPr>
    </w:lvl>
    <w:lvl w:ilvl="2">
      <w:start w:val="1"/>
      <w:numFmt w:val="lowerLetter"/>
      <w:lvlText w:val="%3)"/>
      <w:lvlJc w:val="left"/>
      <w:pPr>
        <w:tabs>
          <w:tab w:val="num" w:pos="2704"/>
        </w:tabs>
        <w:ind w:left="2704" w:hanging="360"/>
      </w:pPr>
      <w:rPr>
        <w:rFonts w:hint="default"/>
      </w:rPr>
    </w:lvl>
    <w:lvl w:ilvl="3" w:tentative="1">
      <w:start w:val="1"/>
      <w:numFmt w:val="decimal"/>
      <w:lvlText w:val="%4."/>
      <w:lvlJc w:val="left"/>
      <w:pPr>
        <w:tabs>
          <w:tab w:val="num" w:pos="3244"/>
        </w:tabs>
        <w:ind w:left="3244" w:hanging="360"/>
      </w:pPr>
    </w:lvl>
    <w:lvl w:ilvl="4" w:tentative="1">
      <w:start w:val="1"/>
      <w:numFmt w:val="lowerLetter"/>
      <w:lvlText w:val="%5."/>
      <w:lvlJc w:val="left"/>
      <w:pPr>
        <w:tabs>
          <w:tab w:val="num" w:pos="3964"/>
        </w:tabs>
        <w:ind w:left="3964" w:hanging="360"/>
      </w:pPr>
    </w:lvl>
    <w:lvl w:ilvl="5" w:tentative="1">
      <w:start w:val="1"/>
      <w:numFmt w:val="lowerRoman"/>
      <w:lvlText w:val="%6."/>
      <w:lvlJc w:val="right"/>
      <w:pPr>
        <w:tabs>
          <w:tab w:val="num" w:pos="4684"/>
        </w:tabs>
        <w:ind w:left="4684" w:hanging="180"/>
      </w:pPr>
    </w:lvl>
    <w:lvl w:ilvl="6" w:tentative="1">
      <w:start w:val="1"/>
      <w:numFmt w:val="decimal"/>
      <w:lvlText w:val="%7."/>
      <w:lvlJc w:val="left"/>
      <w:pPr>
        <w:tabs>
          <w:tab w:val="num" w:pos="5404"/>
        </w:tabs>
        <w:ind w:left="5404" w:hanging="360"/>
      </w:pPr>
    </w:lvl>
    <w:lvl w:ilvl="7" w:tentative="1">
      <w:start w:val="1"/>
      <w:numFmt w:val="lowerLetter"/>
      <w:lvlText w:val="%8."/>
      <w:lvlJc w:val="left"/>
      <w:pPr>
        <w:tabs>
          <w:tab w:val="num" w:pos="6124"/>
        </w:tabs>
        <w:ind w:left="6124" w:hanging="360"/>
      </w:pPr>
    </w:lvl>
    <w:lvl w:ilvl="8" w:tentative="1">
      <w:start w:val="1"/>
      <w:numFmt w:val="lowerRoman"/>
      <w:lvlText w:val="%9."/>
      <w:lvlJc w:val="right"/>
      <w:pPr>
        <w:tabs>
          <w:tab w:val="num" w:pos="6844"/>
        </w:tabs>
        <w:ind w:left="6844" w:hanging="180"/>
      </w:pPr>
    </w:lvl>
  </w:abstractNum>
  <w:abstractNum w:abstractNumId="24" w15:restartNumberingAfterBreak="0">
    <w:nsid w:val="2FBF7FCF"/>
    <w:multiLevelType w:val="multilevel"/>
    <w:tmpl w:val="CC0C8048"/>
    <w:lvl w:ilvl="0">
      <w:start w:val="1"/>
      <w:numFmt w:val="decimal"/>
      <w:lvlText w:val="%1."/>
      <w:lvlJc w:val="left"/>
      <w:pPr>
        <w:tabs>
          <w:tab w:val="num" w:pos="708"/>
        </w:tabs>
        <w:ind w:left="360" w:hanging="360"/>
      </w:pPr>
      <w:rPr>
        <w:rFonts w:ascii="Calibri" w:hAnsi="Calibri" w:cs="Tahoma"/>
        <w:b w:val="0"/>
        <w:i w:val="0"/>
        <w:sz w:val="24"/>
        <w:szCs w:val="20"/>
      </w:rPr>
    </w:lvl>
    <w:lvl w:ilvl="1">
      <w:start w:val="1"/>
      <w:numFmt w:val="decimal"/>
      <w:lvlText w:val="%2."/>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07A520D"/>
    <w:multiLevelType w:val="hybridMultilevel"/>
    <w:tmpl w:val="65A03F5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21A1784"/>
    <w:multiLevelType w:val="hybridMultilevel"/>
    <w:tmpl w:val="84CE665C"/>
    <w:lvl w:ilvl="0" w:tplc="75C2F4FE">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24477ED"/>
    <w:multiLevelType w:val="hybridMultilevel"/>
    <w:tmpl w:val="3D6E2568"/>
    <w:lvl w:ilvl="0" w:tplc="E092C39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9A56B4"/>
    <w:multiLevelType w:val="hybridMultilevel"/>
    <w:tmpl w:val="063EEC96"/>
    <w:lvl w:ilvl="0" w:tplc="DB307D4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1B2741"/>
    <w:multiLevelType w:val="hybridMultilevel"/>
    <w:tmpl w:val="0DFCE35A"/>
    <w:lvl w:ilvl="0" w:tplc="ABE86C52">
      <w:start w:val="10"/>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0AF079D"/>
    <w:multiLevelType w:val="hybridMultilevel"/>
    <w:tmpl w:val="EF4604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7A46A17"/>
    <w:multiLevelType w:val="hybridMultilevel"/>
    <w:tmpl w:val="624A17BA"/>
    <w:lvl w:ilvl="0" w:tplc="1922717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82F4E97"/>
    <w:multiLevelType w:val="hybridMultilevel"/>
    <w:tmpl w:val="65A03F5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A1F2B4B"/>
    <w:multiLevelType w:val="singleLevel"/>
    <w:tmpl w:val="00000004"/>
    <w:lvl w:ilvl="0">
      <w:start w:val="1"/>
      <w:numFmt w:val="decimal"/>
      <w:lvlText w:val="%1."/>
      <w:lvlJc w:val="left"/>
      <w:pPr>
        <w:tabs>
          <w:tab w:val="num" w:pos="360"/>
        </w:tabs>
        <w:ind w:left="360" w:hanging="360"/>
      </w:pPr>
    </w:lvl>
  </w:abstractNum>
  <w:abstractNum w:abstractNumId="34" w15:restartNumberingAfterBreak="0">
    <w:nsid w:val="5AE26537"/>
    <w:multiLevelType w:val="hybridMultilevel"/>
    <w:tmpl w:val="19FA15DA"/>
    <w:lvl w:ilvl="0" w:tplc="A25C31A8">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517976"/>
    <w:multiLevelType w:val="singleLevel"/>
    <w:tmpl w:val="63621758"/>
    <w:lvl w:ilvl="0">
      <w:start w:val="1"/>
      <w:numFmt w:val="lowerLetter"/>
      <w:lvlText w:val="%1)"/>
      <w:lvlJc w:val="left"/>
      <w:pPr>
        <w:tabs>
          <w:tab w:val="num" w:pos="360"/>
        </w:tabs>
        <w:ind w:left="360" w:hanging="360"/>
      </w:pPr>
      <w:rPr>
        <w:rFonts w:hint="default"/>
      </w:rPr>
    </w:lvl>
  </w:abstractNum>
  <w:abstractNum w:abstractNumId="36" w15:restartNumberingAfterBreak="0">
    <w:nsid w:val="62CE5404"/>
    <w:multiLevelType w:val="hybridMultilevel"/>
    <w:tmpl w:val="B1D23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97F7AE0"/>
    <w:multiLevelType w:val="hybridMultilevel"/>
    <w:tmpl w:val="674EB9B0"/>
    <w:lvl w:ilvl="0" w:tplc="64626EF6">
      <w:start w:val="1"/>
      <w:numFmt w:val="decimal"/>
      <w:lvlText w:val="%1."/>
      <w:lvlJc w:val="left"/>
      <w:pPr>
        <w:ind w:left="393" w:firstLine="0"/>
      </w:pPr>
      <w:rPr>
        <w:rFonts w:asciiTheme="minorHAnsi" w:eastAsia="Calibri"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C0AC1B3C">
      <w:start w:val="1"/>
      <w:numFmt w:val="lowerLetter"/>
      <w:lvlText w:val="%2"/>
      <w:lvlJc w:val="left"/>
      <w:pPr>
        <w:ind w:left="112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2" w:tplc="3F62E12A">
      <w:start w:val="1"/>
      <w:numFmt w:val="lowerRoman"/>
      <w:lvlText w:val="%3"/>
      <w:lvlJc w:val="left"/>
      <w:pPr>
        <w:ind w:left="184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3" w:tplc="B3DED84A">
      <w:start w:val="1"/>
      <w:numFmt w:val="decimal"/>
      <w:lvlText w:val="%4"/>
      <w:lvlJc w:val="left"/>
      <w:pPr>
        <w:ind w:left="256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4" w:tplc="05DAC992">
      <w:start w:val="1"/>
      <w:numFmt w:val="lowerLetter"/>
      <w:lvlText w:val="%5"/>
      <w:lvlJc w:val="left"/>
      <w:pPr>
        <w:ind w:left="328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5" w:tplc="A45CF7E6">
      <w:start w:val="1"/>
      <w:numFmt w:val="lowerRoman"/>
      <w:lvlText w:val="%6"/>
      <w:lvlJc w:val="left"/>
      <w:pPr>
        <w:ind w:left="400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6" w:tplc="BE38EB40">
      <w:start w:val="1"/>
      <w:numFmt w:val="decimal"/>
      <w:lvlText w:val="%7"/>
      <w:lvlJc w:val="left"/>
      <w:pPr>
        <w:ind w:left="472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7" w:tplc="B8B47E6E">
      <w:start w:val="1"/>
      <w:numFmt w:val="lowerLetter"/>
      <w:lvlText w:val="%8"/>
      <w:lvlJc w:val="left"/>
      <w:pPr>
        <w:ind w:left="544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8" w:tplc="A2CAA9CA">
      <w:start w:val="1"/>
      <w:numFmt w:val="lowerRoman"/>
      <w:lvlText w:val="%9"/>
      <w:lvlJc w:val="left"/>
      <w:pPr>
        <w:ind w:left="6163"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abstractNum>
  <w:abstractNum w:abstractNumId="38" w15:restartNumberingAfterBreak="0">
    <w:nsid w:val="6CB66108"/>
    <w:multiLevelType w:val="hybridMultilevel"/>
    <w:tmpl w:val="5EBCA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D4173A"/>
    <w:multiLevelType w:val="hybridMultilevel"/>
    <w:tmpl w:val="B9B021B4"/>
    <w:lvl w:ilvl="0" w:tplc="298ADE2C">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F141C47"/>
    <w:multiLevelType w:val="singleLevel"/>
    <w:tmpl w:val="0C2428E0"/>
    <w:lvl w:ilvl="0">
      <w:start w:val="1"/>
      <w:numFmt w:val="decimal"/>
      <w:lvlText w:val="%1."/>
      <w:lvlJc w:val="left"/>
      <w:pPr>
        <w:ind w:left="709" w:hanging="709"/>
      </w:pPr>
      <w:rPr>
        <w:rFonts w:hint="default"/>
      </w:rPr>
    </w:lvl>
  </w:abstractNum>
  <w:abstractNum w:abstractNumId="41" w15:restartNumberingAfterBreak="0">
    <w:nsid w:val="6F316D13"/>
    <w:multiLevelType w:val="hybridMultilevel"/>
    <w:tmpl w:val="9266F7D2"/>
    <w:lvl w:ilvl="0" w:tplc="5C28D4C8">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42" w15:restartNumberingAfterBreak="0">
    <w:nsid w:val="6F6C5AB0"/>
    <w:multiLevelType w:val="hybridMultilevel"/>
    <w:tmpl w:val="D3F85B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4648CE"/>
    <w:multiLevelType w:val="hybridMultilevel"/>
    <w:tmpl w:val="D39CC6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8CAEE78">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FE3A4A"/>
    <w:multiLevelType w:val="hybridMultilevel"/>
    <w:tmpl w:val="F53C8C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F983AB1"/>
    <w:multiLevelType w:val="hybridMultilevel"/>
    <w:tmpl w:val="72A242A0"/>
    <w:lvl w:ilvl="0" w:tplc="5F3E60E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2064120">
    <w:abstractNumId w:val="34"/>
  </w:num>
  <w:num w:numId="2" w16cid:durableId="1018241518">
    <w:abstractNumId w:val="23"/>
  </w:num>
  <w:num w:numId="3" w16cid:durableId="818420754">
    <w:abstractNumId w:val="22"/>
  </w:num>
  <w:num w:numId="4" w16cid:durableId="1966959452">
    <w:abstractNumId w:val="38"/>
  </w:num>
  <w:num w:numId="5" w16cid:durableId="530460940">
    <w:abstractNumId w:val="0"/>
  </w:num>
  <w:num w:numId="6" w16cid:durableId="267396051">
    <w:abstractNumId w:val="19"/>
  </w:num>
  <w:num w:numId="7" w16cid:durableId="820271363">
    <w:abstractNumId w:val="42"/>
  </w:num>
  <w:num w:numId="8" w16cid:durableId="16414918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7741542">
    <w:abstractNumId w:val="28"/>
  </w:num>
  <w:num w:numId="10" w16cid:durableId="1382292614">
    <w:abstractNumId w:val="36"/>
  </w:num>
  <w:num w:numId="11" w16cid:durableId="511455640">
    <w:abstractNumId w:val="45"/>
  </w:num>
  <w:num w:numId="12" w16cid:durableId="736975319">
    <w:abstractNumId w:val="12"/>
  </w:num>
  <w:num w:numId="13" w16cid:durableId="180975346">
    <w:abstractNumId w:val="16"/>
  </w:num>
  <w:num w:numId="14" w16cid:durableId="97255539">
    <w:abstractNumId w:val="30"/>
  </w:num>
  <w:num w:numId="15" w16cid:durableId="510920195">
    <w:abstractNumId w:val="35"/>
  </w:num>
  <w:num w:numId="16" w16cid:durableId="1216509912">
    <w:abstractNumId w:val="15"/>
  </w:num>
  <w:num w:numId="17" w16cid:durableId="1210805629">
    <w:abstractNumId w:val="29"/>
  </w:num>
  <w:num w:numId="18" w16cid:durableId="282347881">
    <w:abstractNumId w:val="27"/>
  </w:num>
  <w:num w:numId="19" w16cid:durableId="7579472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657301">
    <w:abstractNumId w:val="32"/>
  </w:num>
  <w:num w:numId="21" w16cid:durableId="106707211">
    <w:abstractNumId w:val="25"/>
  </w:num>
  <w:num w:numId="22" w16cid:durableId="301233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789422">
    <w:abstractNumId w:val="3"/>
    <w:lvlOverride w:ilvl="0">
      <w:startOverride w:val="1"/>
    </w:lvlOverride>
  </w:num>
  <w:num w:numId="24" w16cid:durableId="549998246">
    <w:abstractNumId w:val="7"/>
  </w:num>
  <w:num w:numId="25" w16cid:durableId="1948809717">
    <w:abstractNumId w:val="2"/>
  </w:num>
  <w:num w:numId="26" w16cid:durableId="1000548922">
    <w:abstractNumId w:val="9"/>
  </w:num>
  <w:num w:numId="27" w16cid:durableId="643705171">
    <w:abstractNumId w:val="4"/>
  </w:num>
  <w:num w:numId="28" w16cid:durableId="404642189">
    <w:abstractNumId w:val="8"/>
  </w:num>
  <w:num w:numId="29" w16cid:durableId="977760247">
    <w:abstractNumId w:val="1"/>
  </w:num>
  <w:num w:numId="30" w16cid:durableId="138807573">
    <w:abstractNumId w:val="3"/>
  </w:num>
  <w:num w:numId="31" w16cid:durableId="42950550">
    <w:abstractNumId w:val="5"/>
  </w:num>
  <w:num w:numId="32" w16cid:durableId="491026301">
    <w:abstractNumId w:val="6"/>
  </w:num>
  <w:num w:numId="33" w16cid:durableId="544105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86393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7464598">
    <w:abstractNumId w:val="41"/>
  </w:num>
  <w:num w:numId="36" w16cid:durableId="1768960317">
    <w:abstractNumId w:val="33"/>
  </w:num>
  <w:num w:numId="37" w16cid:durableId="511214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775404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532362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9939996">
    <w:abstractNumId w:val="40"/>
  </w:num>
  <w:num w:numId="41" w16cid:durableId="1367562329">
    <w:abstractNumId w:val="21"/>
  </w:num>
  <w:num w:numId="42" w16cid:durableId="1363943428">
    <w:abstractNumId w:val="43"/>
  </w:num>
  <w:num w:numId="43" w16cid:durableId="828666817">
    <w:abstractNumId w:val="10"/>
    <w:lvlOverride w:ilvl="0">
      <w:startOverride w:val="1"/>
    </w:lvlOverride>
    <w:lvlOverride w:ilvl="1">
      <w:startOverride w:val="8"/>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0236297">
    <w:abstractNumId w:val="17"/>
  </w:num>
  <w:num w:numId="45" w16cid:durableId="1778987044">
    <w:abstractNumId w:val="39"/>
  </w:num>
  <w:num w:numId="46" w16cid:durableId="1652782373">
    <w:abstractNumId w:val="13"/>
  </w:num>
  <w:num w:numId="47" w16cid:durableId="1140221627">
    <w:abstractNumId w:val="31"/>
  </w:num>
  <w:num w:numId="48" w16cid:durableId="1109474283">
    <w:abstractNumId w:val="26"/>
  </w:num>
  <w:num w:numId="49" w16cid:durableId="6012994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3322"/>
    <w:rsid w:val="000049D6"/>
    <w:rsid w:val="00006F97"/>
    <w:rsid w:val="00017E7D"/>
    <w:rsid w:val="000227D0"/>
    <w:rsid w:val="00030EA5"/>
    <w:rsid w:val="00057E3C"/>
    <w:rsid w:val="00060D46"/>
    <w:rsid w:val="00062042"/>
    <w:rsid w:val="0007598F"/>
    <w:rsid w:val="000805EC"/>
    <w:rsid w:val="00084914"/>
    <w:rsid w:val="00090845"/>
    <w:rsid w:val="00093EC7"/>
    <w:rsid w:val="000A2948"/>
    <w:rsid w:val="000A7C28"/>
    <w:rsid w:val="000B0627"/>
    <w:rsid w:val="000B09DD"/>
    <w:rsid w:val="000B30F4"/>
    <w:rsid w:val="000B3B33"/>
    <w:rsid w:val="000B401E"/>
    <w:rsid w:val="000C2D7B"/>
    <w:rsid w:val="000E2511"/>
    <w:rsid w:val="000E259B"/>
    <w:rsid w:val="000F673E"/>
    <w:rsid w:val="001151BF"/>
    <w:rsid w:val="0012036B"/>
    <w:rsid w:val="00122847"/>
    <w:rsid w:val="00131DF8"/>
    <w:rsid w:val="001412F9"/>
    <w:rsid w:val="0015344D"/>
    <w:rsid w:val="001724E4"/>
    <w:rsid w:val="0017576E"/>
    <w:rsid w:val="00175852"/>
    <w:rsid w:val="00196EDB"/>
    <w:rsid w:val="001A0128"/>
    <w:rsid w:val="001B143C"/>
    <w:rsid w:val="001B3BC1"/>
    <w:rsid w:val="001B5376"/>
    <w:rsid w:val="001B7A50"/>
    <w:rsid w:val="001C1DD1"/>
    <w:rsid w:val="001C4160"/>
    <w:rsid w:val="001D0EF0"/>
    <w:rsid w:val="001D71EE"/>
    <w:rsid w:val="001E2142"/>
    <w:rsid w:val="001F5E08"/>
    <w:rsid w:val="00210076"/>
    <w:rsid w:val="0022041A"/>
    <w:rsid w:val="00224FCD"/>
    <w:rsid w:val="002260E9"/>
    <w:rsid w:val="00234C87"/>
    <w:rsid w:val="00240D43"/>
    <w:rsid w:val="00244517"/>
    <w:rsid w:val="00260541"/>
    <w:rsid w:val="0026537B"/>
    <w:rsid w:val="00273F54"/>
    <w:rsid w:val="0027604A"/>
    <w:rsid w:val="002852AA"/>
    <w:rsid w:val="0029505A"/>
    <w:rsid w:val="00295501"/>
    <w:rsid w:val="002A36DB"/>
    <w:rsid w:val="002A7E41"/>
    <w:rsid w:val="002C627C"/>
    <w:rsid w:val="002D066B"/>
    <w:rsid w:val="002D6148"/>
    <w:rsid w:val="002E1423"/>
    <w:rsid w:val="002F0CD4"/>
    <w:rsid w:val="002F124E"/>
    <w:rsid w:val="002F6AC7"/>
    <w:rsid w:val="00300371"/>
    <w:rsid w:val="00303BD4"/>
    <w:rsid w:val="00310D42"/>
    <w:rsid w:val="00315B1E"/>
    <w:rsid w:val="00325B65"/>
    <w:rsid w:val="003309B2"/>
    <w:rsid w:val="0035295F"/>
    <w:rsid w:val="00354C94"/>
    <w:rsid w:val="00362836"/>
    <w:rsid w:val="003643AF"/>
    <w:rsid w:val="00365416"/>
    <w:rsid w:val="00373934"/>
    <w:rsid w:val="00373CE5"/>
    <w:rsid w:val="00374243"/>
    <w:rsid w:val="003743AC"/>
    <w:rsid w:val="00393882"/>
    <w:rsid w:val="003B71ED"/>
    <w:rsid w:val="003B7D38"/>
    <w:rsid w:val="003C36A9"/>
    <w:rsid w:val="003C49F1"/>
    <w:rsid w:val="003D3334"/>
    <w:rsid w:val="003D4EC0"/>
    <w:rsid w:val="003D6FC2"/>
    <w:rsid w:val="003E130F"/>
    <w:rsid w:val="003E1D04"/>
    <w:rsid w:val="003E5F22"/>
    <w:rsid w:val="003F2723"/>
    <w:rsid w:val="00401628"/>
    <w:rsid w:val="00412636"/>
    <w:rsid w:val="00436FB6"/>
    <w:rsid w:val="0044138B"/>
    <w:rsid w:val="004449DF"/>
    <w:rsid w:val="004506B9"/>
    <w:rsid w:val="0046195A"/>
    <w:rsid w:val="00465057"/>
    <w:rsid w:val="004701D8"/>
    <w:rsid w:val="00471513"/>
    <w:rsid w:val="00477C7F"/>
    <w:rsid w:val="00480D34"/>
    <w:rsid w:val="00490727"/>
    <w:rsid w:val="00494877"/>
    <w:rsid w:val="00494E28"/>
    <w:rsid w:val="0049682B"/>
    <w:rsid w:val="004A4D08"/>
    <w:rsid w:val="004D17AA"/>
    <w:rsid w:val="004D762A"/>
    <w:rsid w:val="004E1C8F"/>
    <w:rsid w:val="004E2AF2"/>
    <w:rsid w:val="004E58D6"/>
    <w:rsid w:val="004F09F9"/>
    <w:rsid w:val="004F2875"/>
    <w:rsid w:val="00506D50"/>
    <w:rsid w:val="0051126B"/>
    <w:rsid w:val="00512A55"/>
    <w:rsid w:val="005130F8"/>
    <w:rsid w:val="00513700"/>
    <w:rsid w:val="00516A1D"/>
    <w:rsid w:val="00526245"/>
    <w:rsid w:val="005358F9"/>
    <w:rsid w:val="005449DF"/>
    <w:rsid w:val="00551805"/>
    <w:rsid w:val="00573506"/>
    <w:rsid w:val="0057696C"/>
    <w:rsid w:val="00583E80"/>
    <w:rsid w:val="00592A75"/>
    <w:rsid w:val="005B15C9"/>
    <w:rsid w:val="005B6286"/>
    <w:rsid w:val="005C7577"/>
    <w:rsid w:val="005D13F6"/>
    <w:rsid w:val="005D2795"/>
    <w:rsid w:val="005D3B46"/>
    <w:rsid w:val="005D5933"/>
    <w:rsid w:val="005D7933"/>
    <w:rsid w:val="005F48FA"/>
    <w:rsid w:val="006048C3"/>
    <w:rsid w:val="006176E9"/>
    <w:rsid w:val="0063368A"/>
    <w:rsid w:val="00637CA6"/>
    <w:rsid w:val="00637D62"/>
    <w:rsid w:val="00640D75"/>
    <w:rsid w:val="00651209"/>
    <w:rsid w:val="0065716B"/>
    <w:rsid w:val="006574FD"/>
    <w:rsid w:val="006625FB"/>
    <w:rsid w:val="00671346"/>
    <w:rsid w:val="00672E28"/>
    <w:rsid w:val="00684CF8"/>
    <w:rsid w:val="00686954"/>
    <w:rsid w:val="00696717"/>
    <w:rsid w:val="006A0F65"/>
    <w:rsid w:val="006A1FDE"/>
    <w:rsid w:val="006B1796"/>
    <w:rsid w:val="006B1CBC"/>
    <w:rsid w:val="006B7B80"/>
    <w:rsid w:val="006D3DBA"/>
    <w:rsid w:val="006D5ABE"/>
    <w:rsid w:val="00703922"/>
    <w:rsid w:val="00710F36"/>
    <w:rsid w:val="0071244C"/>
    <w:rsid w:val="0071277A"/>
    <w:rsid w:val="00750A38"/>
    <w:rsid w:val="0075239F"/>
    <w:rsid w:val="007552B1"/>
    <w:rsid w:val="0076356F"/>
    <w:rsid w:val="00763AD5"/>
    <w:rsid w:val="007819F1"/>
    <w:rsid w:val="00781FB1"/>
    <w:rsid w:val="0079249A"/>
    <w:rsid w:val="007A1672"/>
    <w:rsid w:val="007C5AAC"/>
    <w:rsid w:val="007E5158"/>
    <w:rsid w:val="007E5292"/>
    <w:rsid w:val="007F2724"/>
    <w:rsid w:val="0080341F"/>
    <w:rsid w:val="00817ECB"/>
    <w:rsid w:val="008215C8"/>
    <w:rsid w:val="00821F37"/>
    <w:rsid w:val="00833531"/>
    <w:rsid w:val="00836E24"/>
    <w:rsid w:val="00840F79"/>
    <w:rsid w:val="0084312E"/>
    <w:rsid w:val="00846B36"/>
    <w:rsid w:val="00853BA3"/>
    <w:rsid w:val="008547FA"/>
    <w:rsid w:val="00873F2C"/>
    <w:rsid w:val="008A2AC6"/>
    <w:rsid w:val="008A7CA5"/>
    <w:rsid w:val="008B19B1"/>
    <w:rsid w:val="008B5631"/>
    <w:rsid w:val="008B7731"/>
    <w:rsid w:val="008C0BE3"/>
    <w:rsid w:val="008C3645"/>
    <w:rsid w:val="008C6737"/>
    <w:rsid w:val="008F456D"/>
    <w:rsid w:val="00907C26"/>
    <w:rsid w:val="00923322"/>
    <w:rsid w:val="00923449"/>
    <w:rsid w:val="009250A9"/>
    <w:rsid w:val="00943CC7"/>
    <w:rsid w:val="00956E72"/>
    <w:rsid w:val="00966B56"/>
    <w:rsid w:val="00971226"/>
    <w:rsid w:val="009723A6"/>
    <w:rsid w:val="00973A47"/>
    <w:rsid w:val="0097794D"/>
    <w:rsid w:val="00984DBB"/>
    <w:rsid w:val="00994582"/>
    <w:rsid w:val="009B36F6"/>
    <w:rsid w:val="009B4C79"/>
    <w:rsid w:val="009C4030"/>
    <w:rsid w:val="009C5E5D"/>
    <w:rsid w:val="009E1109"/>
    <w:rsid w:val="009E2335"/>
    <w:rsid w:val="009F60DA"/>
    <w:rsid w:val="00A03659"/>
    <w:rsid w:val="00A04716"/>
    <w:rsid w:val="00A41E4A"/>
    <w:rsid w:val="00A50DBC"/>
    <w:rsid w:val="00A6739B"/>
    <w:rsid w:val="00A71288"/>
    <w:rsid w:val="00A764B9"/>
    <w:rsid w:val="00A768C8"/>
    <w:rsid w:val="00A844A3"/>
    <w:rsid w:val="00A94B8F"/>
    <w:rsid w:val="00AA32D0"/>
    <w:rsid w:val="00AD24A4"/>
    <w:rsid w:val="00AD3DEC"/>
    <w:rsid w:val="00AE3327"/>
    <w:rsid w:val="00AE3528"/>
    <w:rsid w:val="00AE385D"/>
    <w:rsid w:val="00AF08CD"/>
    <w:rsid w:val="00AF0E7A"/>
    <w:rsid w:val="00AF0EBC"/>
    <w:rsid w:val="00AF1538"/>
    <w:rsid w:val="00AF3DEF"/>
    <w:rsid w:val="00AF49A6"/>
    <w:rsid w:val="00AF632A"/>
    <w:rsid w:val="00AF68B4"/>
    <w:rsid w:val="00B124B4"/>
    <w:rsid w:val="00B16116"/>
    <w:rsid w:val="00B17D80"/>
    <w:rsid w:val="00B25D66"/>
    <w:rsid w:val="00B3397E"/>
    <w:rsid w:val="00B53928"/>
    <w:rsid w:val="00B60858"/>
    <w:rsid w:val="00B61A97"/>
    <w:rsid w:val="00B716D4"/>
    <w:rsid w:val="00B71C07"/>
    <w:rsid w:val="00B809F4"/>
    <w:rsid w:val="00B95C6B"/>
    <w:rsid w:val="00BC1BC6"/>
    <w:rsid w:val="00BD71C7"/>
    <w:rsid w:val="00BE47EF"/>
    <w:rsid w:val="00BE6D98"/>
    <w:rsid w:val="00BF1EFC"/>
    <w:rsid w:val="00BF7FE9"/>
    <w:rsid w:val="00C212AC"/>
    <w:rsid w:val="00C21659"/>
    <w:rsid w:val="00C3213D"/>
    <w:rsid w:val="00C334F5"/>
    <w:rsid w:val="00C466DE"/>
    <w:rsid w:val="00C61113"/>
    <w:rsid w:val="00C62006"/>
    <w:rsid w:val="00C626F4"/>
    <w:rsid w:val="00C7263A"/>
    <w:rsid w:val="00C741AF"/>
    <w:rsid w:val="00C750C1"/>
    <w:rsid w:val="00C808DC"/>
    <w:rsid w:val="00C930DA"/>
    <w:rsid w:val="00CA230A"/>
    <w:rsid w:val="00CA4DE5"/>
    <w:rsid w:val="00CB138E"/>
    <w:rsid w:val="00CD1E9A"/>
    <w:rsid w:val="00CE1B5A"/>
    <w:rsid w:val="00CE7926"/>
    <w:rsid w:val="00D146E6"/>
    <w:rsid w:val="00D35061"/>
    <w:rsid w:val="00D42077"/>
    <w:rsid w:val="00D47882"/>
    <w:rsid w:val="00D52D76"/>
    <w:rsid w:val="00D82F49"/>
    <w:rsid w:val="00D843B4"/>
    <w:rsid w:val="00D90266"/>
    <w:rsid w:val="00D97FB5"/>
    <w:rsid w:val="00DC0746"/>
    <w:rsid w:val="00DC0C9D"/>
    <w:rsid w:val="00DC1428"/>
    <w:rsid w:val="00DC1683"/>
    <w:rsid w:val="00DC1DAF"/>
    <w:rsid w:val="00DD020F"/>
    <w:rsid w:val="00DF1BBC"/>
    <w:rsid w:val="00E13BFF"/>
    <w:rsid w:val="00E15971"/>
    <w:rsid w:val="00E16B6E"/>
    <w:rsid w:val="00E2304E"/>
    <w:rsid w:val="00E461A5"/>
    <w:rsid w:val="00E51708"/>
    <w:rsid w:val="00E576ED"/>
    <w:rsid w:val="00E6525C"/>
    <w:rsid w:val="00E67CF0"/>
    <w:rsid w:val="00E73701"/>
    <w:rsid w:val="00E755A1"/>
    <w:rsid w:val="00EA406A"/>
    <w:rsid w:val="00EB285C"/>
    <w:rsid w:val="00EC3BEB"/>
    <w:rsid w:val="00EC43BD"/>
    <w:rsid w:val="00EC607E"/>
    <w:rsid w:val="00ED281F"/>
    <w:rsid w:val="00EE0209"/>
    <w:rsid w:val="00F2015C"/>
    <w:rsid w:val="00F27B4A"/>
    <w:rsid w:val="00F30379"/>
    <w:rsid w:val="00F370B9"/>
    <w:rsid w:val="00F45B43"/>
    <w:rsid w:val="00F501D8"/>
    <w:rsid w:val="00F5333A"/>
    <w:rsid w:val="00F77175"/>
    <w:rsid w:val="00F829EA"/>
    <w:rsid w:val="00F9242C"/>
    <w:rsid w:val="00FA0D8C"/>
    <w:rsid w:val="00FD044A"/>
    <w:rsid w:val="00FD15DB"/>
    <w:rsid w:val="00FE1B3C"/>
    <w:rsid w:val="00FF4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BA55"/>
  <w15:docId w15:val="{0CB2365A-86F5-4662-BD37-68C5260D4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3">
    <w:name w:val="heading 3"/>
    <w:basedOn w:val="Normalny"/>
    <w:next w:val="Normalny"/>
    <w:link w:val="Nagwek3Znak"/>
    <w:uiPriority w:val="9"/>
    <w:semiHidden/>
    <w:unhideWhenUsed/>
    <w:qFormat/>
    <w:rsid w:val="00AD24A4"/>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84312E"/>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paragraph" w:styleId="Nagwek7">
    <w:name w:val="heading 7"/>
    <w:basedOn w:val="Normalny"/>
    <w:next w:val="Normalny"/>
    <w:link w:val="Nagwek7Znak"/>
    <w:uiPriority w:val="9"/>
    <w:semiHidden/>
    <w:unhideWhenUsed/>
    <w:qFormat/>
    <w:rsid w:val="0084312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uiPriority w:val="99"/>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basedOn w:val="Normalny"/>
    <w:link w:val="TekstprzypisudolnegoZnak"/>
    <w:unhideWhenUsed/>
    <w:rsid w:val="00EC607E"/>
    <w:rPr>
      <w:sz w:val="20"/>
      <w:szCs w:val="20"/>
    </w:rPr>
  </w:style>
  <w:style w:type="character" w:customStyle="1" w:styleId="TekstprzypisudolnegoZnak">
    <w:name w:val="Tekst przypisu dolnego Znak"/>
    <w:basedOn w:val="Domylnaczcionkaakapitu"/>
    <w:link w:val="Tekstprzypisudolnego"/>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3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nhideWhenUsed/>
    <w:rsid w:val="0084312E"/>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84312E"/>
    <w:rPr>
      <w:rFonts w:ascii="Times New Roman" w:eastAsia="Times New Roman" w:hAnsi="Times New Roman" w:cs="Times New Roman"/>
      <w:sz w:val="20"/>
      <w:szCs w:val="20"/>
      <w:lang w:eastAsia="ar-SA"/>
    </w:rPr>
  </w:style>
  <w:style w:type="character" w:customStyle="1" w:styleId="Nagwek7Znak">
    <w:name w:val="Nagłówek 7 Znak"/>
    <w:basedOn w:val="Domylnaczcionkaakapitu"/>
    <w:link w:val="Nagwek7"/>
    <w:uiPriority w:val="9"/>
    <w:semiHidden/>
    <w:rsid w:val="0084312E"/>
    <w:rPr>
      <w:rFonts w:asciiTheme="majorHAnsi" w:eastAsiaTheme="majorEastAsia" w:hAnsiTheme="majorHAnsi" w:cstheme="majorBidi"/>
      <w:i/>
      <w:iCs/>
      <w:color w:val="404040" w:themeColor="text1" w:themeTint="BF"/>
      <w:sz w:val="24"/>
      <w:szCs w:val="24"/>
      <w:lang w:eastAsia="pl-PL"/>
    </w:rPr>
  </w:style>
  <w:style w:type="paragraph" w:styleId="Nagwek">
    <w:name w:val="header"/>
    <w:basedOn w:val="Normalny"/>
    <w:link w:val="NagwekZnak"/>
    <w:unhideWhenUsed/>
    <w:rsid w:val="0084312E"/>
    <w:pPr>
      <w:tabs>
        <w:tab w:val="center" w:pos="4536"/>
        <w:tab w:val="right" w:pos="9072"/>
      </w:tabs>
      <w:suppressAutoHyphens/>
    </w:pPr>
    <w:rPr>
      <w:lang w:eastAsia="ar-SA"/>
    </w:rPr>
  </w:style>
  <w:style w:type="character" w:customStyle="1" w:styleId="NagwekZnak">
    <w:name w:val="Nagłówek Znak"/>
    <w:basedOn w:val="Domylnaczcionkaakapitu"/>
    <w:link w:val="Nagwek"/>
    <w:rsid w:val="0084312E"/>
    <w:rPr>
      <w:rFonts w:ascii="Times New Roman" w:eastAsia="Times New Roman" w:hAnsi="Times New Roman" w:cs="Times New Roman"/>
      <w:sz w:val="24"/>
      <w:szCs w:val="24"/>
      <w:lang w:eastAsia="ar-SA"/>
    </w:rPr>
  </w:style>
  <w:style w:type="character" w:customStyle="1" w:styleId="Nagwek4Znak">
    <w:name w:val="Nagłówek 4 Znak"/>
    <w:basedOn w:val="Domylnaczcionkaakapitu"/>
    <w:link w:val="Nagwek4"/>
    <w:uiPriority w:val="9"/>
    <w:semiHidden/>
    <w:rsid w:val="0084312E"/>
    <w:rPr>
      <w:rFonts w:asciiTheme="majorHAnsi" w:eastAsiaTheme="majorEastAsia" w:hAnsiTheme="majorHAnsi" w:cstheme="majorBidi"/>
      <w:b/>
      <w:bCs/>
      <w:i/>
      <w:iCs/>
      <w:color w:val="4F81BD" w:themeColor="accent1"/>
      <w:sz w:val="24"/>
      <w:szCs w:val="24"/>
      <w:lang w:eastAsia="pl-PL"/>
    </w:rPr>
  </w:style>
  <w:style w:type="paragraph" w:customStyle="1" w:styleId="Style5">
    <w:name w:val="Style5"/>
    <w:basedOn w:val="Normalny"/>
    <w:rsid w:val="0084312E"/>
    <w:pPr>
      <w:widowControl w:val="0"/>
      <w:spacing w:line="230" w:lineRule="exact"/>
    </w:pPr>
    <w:rPr>
      <w:kern w:val="2"/>
      <w:lang w:eastAsia="ar-SA"/>
    </w:rPr>
  </w:style>
  <w:style w:type="character" w:customStyle="1" w:styleId="FontStyle12">
    <w:name w:val="Font Style12"/>
    <w:basedOn w:val="Domylnaczcionkaakapitu"/>
    <w:rsid w:val="0084312E"/>
    <w:rPr>
      <w:rFonts w:ascii="Times New Roman" w:hAnsi="Times New Roman" w:cs="Times New Roman" w:hint="default"/>
      <w:color w:val="000000"/>
      <w:sz w:val="20"/>
      <w:szCs w:val="20"/>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locked/>
    <w:rsid w:val="004D762A"/>
    <w:rPr>
      <w:rFonts w:ascii="Calibri" w:eastAsia="Calibri" w:hAnsi="Calibri" w:cs="Times New Roman"/>
    </w:rPr>
  </w:style>
  <w:style w:type="character" w:customStyle="1" w:styleId="Nagwek3Znak">
    <w:name w:val="Nagłówek 3 Znak"/>
    <w:basedOn w:val="Domylnaczcionkaakapitu"/>
    <w:link w:val="Nagwek3"/>
    <w:uiPriority w:val="9"/>
    <w:semiHidden/>
    <w:rsid w:val="00AD24A4"/>
    <w:rPr>
      <w:rFonts w:asciiTheme="majorHAnsi" w:eastAsiaTheme="majorEastAsia" w:hAnsiTheme="majorHAnsi" w:cstheme="majorBidi"/>
      <w:b/>
      <w:bCs/>
      <w:color w:val="4F81BD" w:themeColor="accent1"/>
      <w:sz w:val="24"/>
      <w:szCs w:val="24"/>
      <w:lang w:eastAsia="pl-PL"/>
    </w:rPr>
  </w:style>
  <w:style w:type="paragraph" w:customStyle="1" w:styleId="Default">
    <w:name w:val="Default"/>
    <w:rsid w:val="00EA406A"/>
    <w:pPr>
      <w:autoSpaceDE w:val="0"/>
      <w:autoSpaceDN w:val="0"/>
      <w:adjustRightInd w:val="0"/>
      <w:spacing w:after="0" w:line="240" w:lineRule="auto"/>
    </w:pPr>
    <w:rPr>
      <w:rFonts w:ascii="Calibri" w:hAnsi="Calibri" w:cs="Calibri"/>
      <w:color w:val="000000"/>
      <w:sz w:val="24"/>
      <w:szCs w:val="24"/>
    </w:rPr>
  </w:style>
  <w:style w:type="character" w:customStyle="1" w:styleId="Other">
    <w:name w:val="Other_"/>
    <w:basedOn w:val="Domylnaczcionkaakapitu"/>
    <w:link w:val="Other0"/>
    <w:rsid w:val="00AF0EBC"/>
    <w:rPr>
      <w:rFonts w:ascii="Calibri" w:eastAsia="Calibri" w:hAnsi="Calibri" w:cs="Calibri"/>
      <w:sz w:val="20"/>
      <w:szCs w:val="20"/>
    </w:rPr>
  </w:style>
  <w:style w:type="paragraph" w:customStyle="1" w:styleId="Other0">
    <w:name w:val="Other"/>
    <w:basedOn w:val="Normalny"/>
    <w:link w:val="Other"/>
    <w:rsid w:val="00AF0EBC"/>
    <w:pPr>
      <w:widowControl w:val="0"/>
    </w:pPr>
    <w:rPr>
      <w:rFonts w:ascii="Calibri" w:eastAsia="Calibri" w:hAnsi="Calibri" w:cs="Calibri"/>
      <w:sz w:val="20"/>
      <w:szCs w:val="20"/>
      <w:lang w:eastAsia="en-US"/>
    </w:rPr>
  </w:style>
  <w:style w:type="character" w:customStyle="1" w:styleId="Bodytext2">
    <w:name w:val="Body text (2)_"/>
    <w:basedOn w:val="Domylnaczcionkaakapitu"/>
    <w:link w:val="Bodytext20"/>
    <w:rsid w:val="00EB285C"/>
    <w:rPr>
      <w:rFonts w:ascii="Calibri" w:eastAsia="Calibri" w:hAnsi="Calibri" w:cs="Calibri"/>
      <w:b/>
      <w:bCs/>
      <w:sz w:val="24"/>
      <w:szCs w:val="24"/>
    </w:rPr>
  </w:style>
  <w:style w:type="paragraph" w:customStyle="1" w:styleId="Bodytext20">
    <w:name w:val="Body text (2)"/>
    <w:basedOn w:val="Normalny"/>
    <w:link w:val="Bodytext2"/>
    <w:rsid w:val="00EB285C"/>
    <w:pPr>
      <w:widowControl w:val="0"/>
      <w:spacing w:after="190"/>
      <w:ind w:firstLine="960"/>
    </w:pPr>
    <w:rPr>
      <w:rFonts w:ascii="Calibri" w:eastAsia="Calibri" w:hAnsi="Calibri" w:cs="Calibri"/>
      <w:b/>
      <w:bCs/>
      <w:lang w:eastAsia="en-US"/>
    </w:rPr>
  </w:style>
  <w:style w:type="paragraph" w:styleId="Stopka">
    <w:name w:val="footer"/>
    <w:basedOn w:val="Normalny"/>
    <w:link w:val="StopkaZnak"/>
    <w:uiPriority w:val="99"/>
    <w:unhideWhenUsed/>
    <w:rsid w:val="00EB285C"/>
    <w:pPr>
      <w:tabs>
        <w:tab w:val="center" w:pos="4536"/>
        <w:tab w:val="right" w:pos="9072"/>
      </w:tabs>
    </w:pPr>
  </w:style>
  <w:style w:type="character" w:customStyle="1" w:styleId="StopkaZnak">
    <w:name w:val="Stopka Znak"/>
    <w:basedOn w:val="Domylnaczcionkaakapitu"/>
    <w:link w:val="Stopka"/>
    <w:uiPriority w:val="99"/>
    <w:rsid w:val="00EB285C"/>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A41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031154">
      <w:bodyDiv w:val="1"/>
      <w:marLeft w:val="0"/>
      <w:marRight w:val="0"/>
      <w:marTop w:val="0"/>
      <w:marBottom w:val="0"/>
      <w:divBdr>
        <w:top w:val="none" w:sz="0" w:space="0" w:color="auto"/>
        <w:left w:val="none" w:sz="0" w:space="0" w:color="auto"/>
        <w:bottom w:val="none" w:sz="0" w:space="0" w:color="auto"/>
        <w:right w:val="none" w:sz="0" w:space="0" w:color="auto"/>
      </w:divBdr>
    </w:div>
    <w:div w:id="272708402">
      <w:bodyDiv w:val="1"/>
      <w:marLeft w:val="0"/>
      <w:marRight w:val="0"/>
      <w:marTop w:val="0"/>
      <w:marBottom w:val="0"/>
      <w:divBdr>
        <w:top w:val="none" w:sz="0" w:space="0" w:color="auto"/>
        <w:left w:val="none" w:sz="0" w:space="0" w:color="auto"/>
        <w:bottom w:val="none" w:sz="0" w:space="0" w:color="auto"/>
        <w:right w:val="none" w:sz="0" w:space="0" w:color="auto"/>
      </w:divBdr>
    </w:div>
    <w:div w:id="456418040">
      <w:bodyDiv w:val="1"/>
      <w:marLeft w:val="0"/>
      <w:marRight w:val="0"/>
      <w:marTop w:val="0"/>
      <w:marBottom w:val="0"/>
      <w:divBdr>
        <w:top w:val="none" w:sz="0" w:space="0" w:color="auto"/>
        <w:left w:val="none" w:sz="0" w:space="0" w:color="auto"/>
        <w:bottom w:val="none" w:sz="0" w:space="0" w:color="auto"/>
        <w:right w:val="none" w:sz="0" w:space="0" w:color="auto"/>
      </w:divBdr>
    </w:div>
    <w:div w:id="494684819">
      <w:bodyDiv w:val="1"/>
      <w:marLeft w:val="0"/>
      <w:marRight w:val="0"/>
      <w:marTop w:val="0"/>
      <w:marBottom w:val="0"/>
      <w:divBdr>
        <w:top w:val="none" w:sz="0" w:space="0" w:color="auto"/>
        <w:left w:val="none" w:sz="0" w:space="0" w:color="auto"/>
        <w:bottom w:val="none" w:sz="0" w:space="0" w:color="auto"/>
        <w:right w:val="none" w:sz="0" w:space="0" w:color="auto"/>
      </w:divBdr>
    </w:div>
    <w:div w:id="498497025">
      <w:bodyDiv w:val="1"/>
      <w:marLeft w:val="0"/>
      <w:marRight w:val="0"/>
      <w:marTop w:val="0"/>
      <w:marBottom w:val="0"/>
      <w:divBdr>
        <w:top w:val="none" w:sz="0" w:space="0" w:color="auto"/>
        <w:left w:val="none" w:sz="0" w:space="0" w:color="auto"/>
        <w:bottom w:val="none" w:sz="0" w:space="0" w:color="auto"/>
        <w:right w:val="none" w:sz="0" w:space="0" w:color="auto"/>
      </w:divBdr>
    </w:div>
    <w:div w:id="513763656">
      <w:bodyDiv w:val="1"/>
      <w:marLeft w:val="0"/>
      <w:marRight w:val="0"/>
      <w:marTop w:val="0"/>
      <w:marBottom w:val="0"/>
      <w:divBdr>
        <w:top w:val="none" w:sz="0" w:space="0" w:color="auto"/>
        <w:left w:val="none" w:sz="0" w:space="0" w:color="auto"/>
        <w:bottom w:val="none" w:sz="0" w:space="0" w:color="auto"/>
        <w:right w:val="none" w:sz="0" w:space="0" w:color="auto"/>
      </w:divBdr>
    </w:div>
    <w:div w:id="613757983">
      <w:bodyDiv w:val="1"/>
      <w:marLeft w:val="0"/>
      <w:marRight w:val="0"/>
      <w:marTop w:val="0"/>
      <w:marBottom w:val="0"/>
      <w:divBdr>
        <w:top w:val="none" w:sz="0" w:space="0" w:color="auto"/>
        <w:left w:val="none" w:sz="0" w:space="0" w:color="auto"/>
        <w:bottom w:val="none" w:sz="0" w:space="0" w:color="auto"/>
        <w:right w:val="none" w:sz="0" w:space="0" w:color="auto"/>
      </w:divBdr>
    </w:div>
    <w:div w:id="618337690">
      <w:bodyDiv w:val="1"/>
      <w:marLeft w:val="0"/>
      <w:marRight w:val="0"/>
      <w:marTop w:val="0"/>
      <w:marBottom w:val="0"/>
      <w:divBdr>
        <w:top w:val="none" w:sz="0" w:space="0" w:color="auto"/>
        <w:left w:val="none" w:sz="0" w:space="0" w:color="auto"/>
        <w:bottom w:val="none" w:sz="0" w:space="0" w:color="auto"/>
        <w:right w:val="none" w:sz="0" w:space="0" w:color="auto"/>
      </w:divBdr>
    </w:div>
    <w:div w:id="780106591">
      <w:bodyDiv w:val="1"/>
      <w:marLeft w:val="0"/>
      <w:marRight w:val="0"/>
      <w:marTop w:val="0"/>
      <w:marBottom w:val="0"/>
      <w:divBdr>
        <w:top w:val="none" w:sz="0" w:space="0" w:color="auto"/>
        <w:left w:val="none" w:sz="0" w:space="0" w:color="auto"/>
        <w:bottom w:val="none" w:sz="0" w:space="0" w:color="auto"/>
        <w:right w:val="none" w:sz="0" w:space="0" w:color="auto"/>
      </w:divBdr>
    </w:div>
    <w:div w:id="884485179">
      <w:bodyDiv w:val="1"/>
      <w:marLeft w:val="0"/>
      <w:marRight w:val="0"/>
      <w:marTop w:val="0"/>
      <w:marBottom w:val="0"/>
      <w:divBdr>
        <w:top w:val="none" w:sz="0" w:space="0" w:color="auto"/>
        <w:left w:val="none" w:sz="0" w:space="0" w:color="auto"/>
        <w:bottom w:val="none" w:sz="0" w:space="0" w:color="auto"/>
        <w:right w:val="none" w:sz="0" w:space="0" w:color="auto"/>
      </w:divBdr>
    </w:div>
    <w:div w:id="953096742">
      <w:bodyDiv w:val="1"/>
      <w:marLeft w:val="0"/>
      <w:marRight w:val="0"/>
      <w:marTop w:val="0"/>
      <w:marBottom w:val="0"/>
      <w:divBdr>
        <w:top w:val="none" w:sz="0" w:space="0" w:color="auto"/>
        <w:left w:val="none" w:sz="0" w:space="0" w:color="auto"/>
        <w:bottom w:val="none" w:sz="0" w:space="0" w:color="auto"/>
        <w:right w:val="none" w:sz="0" w:space="0" w:color="auto"/>
      </w:divBdr>
    </w:div>
    <w:div w:id="1064330766">
      <w:bodyDiv w:val="1"/>
      <w:marLeft w:val="0"/>
      <w:marRight w:val="0"/>
      <w:marTop w:val="0"/>
      <w:marBottom w:val="0"/>
      <w:divBdr>
        <w:top w:val="none" w:sz="0" w:space="0" w:color="auto"/>
        <w:left w:val="none" w:sz="0" w:space="0" w:color="auto"/>
        <w:bottom w:val="none" w:sz="0" w:space="0" w:color="auto"/>
        <w:right w:val="none" w:sz="0" w:space="0" w:color="auto"/>
      </w:divBdr>
    </w:div>
    <w:div w:id="1175345396">
      <w:bodyDiv w:val="1"/>
      <w:marLeft w:val="0"/>
      <w:marRight w:val="0"/>
      <w:marTop w:val="0"/>
      <w:marBottom w:val="0"/>
      <w:divBdr>
        <w:top w:val="none" w:sz="0" w:space="0" w:color="auto"/>
        <w:left w:val="none" w:sz="0" w:space="0" w:color="auto"/>
        <w:bottom w:val="none" w:sz="0" w:space="0" w:color="auto"/>
        <w:right w:val="none" w:sz="0" w:space="0" w:color="auto"/>
      </w:divBdr>
    </w:div>
    <w:div w:id="1390420818">
      <w:bodyDiv w:val="1"/>
      <w:marLeft w:val="0"/>
      <w:marRight w:val="0"/>
      <w:marTop w:val="0"/>
      <w:marBottom w:val="0"/>
      <w:divBdr>
        <w:top w:val="none" w:sz="0" w:space="0" w:color="auto"/>
        <w:left w:val="none" w:sz="0" w:space="0" w:color="auto"/>
        <w:bottom w:val="none" w:sz="0" w:space="0" w:color="auto"/>
        <w:right w:val="none" w:sz="0" w:space="0" w:color="auto"/>
      </w:divBdr>
    </w:div>
    <w:div w:id="1686398780">
      <w:bodyDiv w:val="1"/>
      <w:marLeft w:val="0"/>
      <w:marRight w:val="0"/>
      <w:marTop w:val="0"/>
      <w:marBottom w:val="0"/>
      <w:divBdr>
        <w:top w:val="none" w:sz="0" w:space="0" w:color="auto"/>
        <w:left w:val="none" w:sz="0" w:space="0" w:color="auto"/>
        <w:bottom w:val="none" w:sz="0" w:space="0" w:color="auto"/>
        <w:right w:val="none" w:sz="0" w:space="0" w:color="auto"/>
      </w:divBdr>
    </w:div>
    <w:div w:id="1704213842">
      <w:bodyDiv w:val="1"/>
      <w:marLeft w:val="0"/>
      <w:marRight w:val="0"/>
      <w:marTop w:val="0"/>
      <w:marBottom w:val="0"/>
      <w:divBdr>
        <w:top w:val="none" w:sz="0" w:space="0" w:color="auto"/>
        <w:left w:val="none" w:sz="0" w:space="0" w:color="auto"/>
        <w:bottom w:val="none" w:sz="0" w:space="0" w:color="auto"/>
        <w:right w:val="none" w:sz="0" w:space="0" w:color="auto"/>
      </w:divBdr>
    </w:div>
    <w:div w:id="1870071347">
      <w:bodyDiv w:val="1"/>
      <w:marLeft w:val="0"/>
      <w:marRight w:val="0"/>
      <w:marTop w:val="0"/>
      <w:marBottom w:val="0"/>
      <w:divBdr>
        <w:top w:val="none" w:sz="0" w:space="0" w:color="auto"/>
        <w:left w:val="none" w:sz="0" w:space="0" w:color="auto"/>
        <w:bottom w:val="none" w:sz="0" w:space="0" w:color="auto"/>
        <w:right w:val="none" w:sz="0" w:space="0" w:color="auto"/>
      </w:divBdr>
    </w:div>
    <w:div w:id="2003660077">
      <w:bodyDiv w:val="1"/>
      <w:marLeft w:val="0"/>
      <w:marRight w:val="0"/>
      <w:marTop w:val="0"/>
      <w:marBottom w:val="0"/>
      <w:divBdr>
        <w:top w:val="none" w:sz="0" w:space="0" w:color="auto"/>
        <w:left w:val="none" w:sz="0" w:space="0" w:color="auto"/>
        <w:bottom w:val="none" w:sz="0" w:space="0" w:color="auto"/>
        <w:right w:val="none" w:sz="0" w:space="0" w:color="auto"/>
      </w:divBdr>
    </w:div>
    <w:div w:id="2049793802">
      <w:bodyDiv w:val="1"/>
      <w:marLeft w:val="0"/>
      <w:marRight w:val="0"/>
      <w:marTop w:val="0"/>
      <w:marBottom w:val="0"/>
      <w:divBdr>
        <w:top w:val="none" w:sz="0" w:space="0" w:color="auto"/>
        <w:left w:val="none" w:sz="0" w:space="0" w:color="auto"/>
        <w:bottom w:val="none" w:sz="0" w:space="0" w:color="auto"/>
        <w:right w:val="none" w:sz="0" w:space="0" w:color="auto"/>
      </w:divBdr>
    </w:div>
    <w:div w:id="2059548131">
      <w:bodyDiv w:val="1"/>
      <w:marLeft w:val="0"/>
      <w:marRight w:val="0"/>
      <w:marTop w:val="0"/>
      <w:marBottom w:val="0"/>
      <w:divBdr>
        <w:top w:val="none" w:sz="0" w:space="0" w:color="auto"/>
        <w:left w:val="none" w:sz="0" w:space="0" w:color="auto"/>
        <w:bottom w:val="none" w:sz="0" w:space="0" w:color="auto"/>
        <w:right w:val="none" w:sz="0" w:space="0" w:color="auto"/>
      </w:divBdr>
    </w:div>
    <w:div w:id="2078553353">
      <w:bodyDiv w:val="1"/>
      <w:marLeft w:val="0"/>
      <w:marRight w:val="0"/>
      <w:marTop w:val="0"/>
      <w:marBottom w:val="0"/>
      <w:divBdr>
        <w:top w:val="none" w:sz="0" w:space="0" w:color="auto"/>
        <w:left w:val="none" w:sz="0" w:space="0" w:color="auto"/>
        <w:bottom w:val="none" w:sz="0" w:space="0" w:color="auto"/>
        <w:right w:val="none" w:sz="0" w:space="0" w:color="auto"/>
      </w:divBdr>
    </w:div>
    <w:div w:id="214658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iotr.jasiak@wsrm.lodz.pl" TargetMode="External"/><Relationship Id="rId4" Type="http://schemas.openxmlformats.org/officeDocument/2006/relationships/settings" Target="settings.xml"/><Relationship Id="rId9" Type="http://schemas.openxmlformats.org/officeDocument/2006/relationships/hyperlink" Target="mailto:przetargi@wsrm.lod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D4B24-2180-46E1-9B4B-9D1D86733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11</Pages>
  <Words>3377</Words>
  <Characters>20266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Mariola Uciekałek</dc:creator>
  <cp:lastModifiedBy>Mariola Uciekałek</cp:lastModifiedBy>
  <cp:revision>92</cp:revision>
  <cp:lastPrinted>2025-11-28T13:10:00Z</cp:lastPrinted>
  <dcterms:created xsi:type="dcterms:W3CDTF">2025-01-07T09:19:00Z</dcterms:created>
  <dcterms:modified xsi:type="dcterms:W3CDTF">2025-12-10T09:43:00Z</dcterms:modified>
</cp:coreProperties>
</file>