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8CA96" w14:textId="68D9B97D" w:rsidR="00C334F5" w:rsidRPr="0007598F" w:rsidRDefault="0084312E" w:rsidP="002D066B">
      <w:pPr>
        <w:spacing w:after="200" w:line="276" w:lineRule="auto"/>
        <w:rPr>
          <w:rStyle w:val="Hipercze"/>
          <w:rFonts w:asciiTheme="minorHAnsi" w:hAnsiTheme="minorHAnsi" w:cstheme="minorHAnsi"/>
          <w:b/>
          <w:color w:val="auto"/>
          <w:sz w:val="22"/>
          <w:szCs w:val="22"/>
          <w:u w:val="none"/>
        </w:rPr>
      </w:pPr>
      <w:r>
        <w:rPr>
          <w:rStyle w:val="Hipercze"/>
          <w:rFonts w:asciiTheme="minorHAnsi" w:hAnsiTheme="minorHAnsi" w:cstheme="minorHAnsi"/>
          <w:b/>
          <w:color w:val="auto"/>
          <w:sz w:val="22"/>
          <w:szCs w:val="22"/>
          <w:u w:val="none"/>
        </w:rPr>
        <w:t>DN</w:t>
      </w:r>
      <w:r w:rsidR="00A6739B">
        <w:rPr>
          <w:rStyle w:val="Hipercze"/>
          <w:rFonts w:asciiTheme="minorHAnsi" w:hAnsiTheme="minorHAnsi" w:cstheme="minorHAnsi"/>
          <w:b/>
          <w:color w:val="auto"/>
          <w:sz w:val="22"/>
          <w:szCs w:val="22"/>
          <w:u w:val="none"/>
        </w:rPr>
        <w:t>A.Z</w:t>
      </w:r>
      <w:r w:rsidR="00E755A1">
        <w:rPr>
          <w:rStyle w:val="Hipercze"/>
          <w:rFonts w:asciiTheme="minorHAnsi" w:hAnsiTheme="minorHAnsi" w:cstheme="minorHAnsi"/>
          <w:b/>
          <w:color w:val="auto"/>
          <w:sz w:val="22"/>
          <w:szCs w:val="22"/>
          <w:u w:val="none"/>
        </w:rPr>
        <w:t>P</w:t>
      </w:r>
      <w:r w:rsidR="00EC43BD">
        <w:rPr>
          <w:rStyle w:val="Hipercze"/>
          <w:rFonts w:asciiTheme="minorHAnsi" w:hAnsiTheme="minorHAnsi" w:cstheme="minorHAnsi"/>
          <w:b/>
          <w:color w:val="auto"/>
          <w:sz w:val="22"/>
          <w:szCs w:val="22"/>
          <w:u w:val="none"/>
        </w:rPr>
        <w:t>.</w:t>
      </w:r>
      <w:r w:rsidR="004F09F9" w:rsidRPr="0007598F">
        <w:rPr>
          <w:rStyle w:val="Hipercze"/>
          <w:rFonts w:asciiTheme="minorHAnsi" w:hAnsiTheme="minorHAnsi" w:cstheme="minorHAnsi"/>
          <w:b/>
          <w:color w:val="auto"/>
          <w:sz w:val="22"/>
          <w:szCs w:val="22"/>
          <w:u w:val="none"/>
        </w:rPr>
        <w:t>262</w:t>
      </w:r>
      <w:r w:rsidR="00EC43BD">
        <w:rPr>
          <w:rStyle w:val="Hipercze"/>
          <w:rFonts w:asciiTheme="minorHAnsi" w:hAnsiTheme="minorHAnsi" w:cstheme="minorHAnsi"/>
          <w:b/>
          <w:color w:val="auto"/>
          <w:sz w:val="22"/>
          <w:szCs w:val="22"/>
          <w:u w:val="none"/>
        </w:rPr>
        <w:t>.18.</w:t>
      </w:r>
      <w:r w:rsidR="004F09F9" w:rsidRPr="0007598F">
        <w:rPr>
          <w:rStyle w:val="Hipercze"/>
          <w:rFonts w:asciiTheme="minorHAnsi" w:hAnsiTheme="minorHAnsi" w:cstheme="minorHAnsi"/>
          <w:b/>
          <w:color w:val="auto"/>
          <w:sz w:val="22"/>
          <w:szCs w:val="22"/>
          <w:u w:val="none"/>
        </w:rPr>
        <w:t>202</w:t>
      </w:r>
      <w:r>
        <w:rPr>
          <w:rStyle w:val="Hipercze"/>
          <w:rFonts w:asciiTheme="minorHAnsi" w:hAnsiTheme="minorHAnsi" w:cstheme="minorHAnsi"/>
          <w:b/>
          <w:color w:val="auto"/>
          <w:sz w:val="22"/>
          <w:szCs w:val="22"/>
          <w:u w:val="none"/>
        </w:rPr>
        <w:t>5</w:t>
      </w:r>
      <w:r w:rsidR="004F09F9" w:rsidRPr="0007598F">
        <w:rPr>
          <w:rStyle w:val="Hipercze"/>
          <w:rFonts w:asciiTheme="minorHAnsi" w:hAnsiTheme="minorHAnsi" w:cstheme="minorHAnsi"/>
          <w:b/>
          <w:color w:val="auto"/>
          <w:sz w:val="22"/>
          <w:szCs w:val="22"/>
          <w:u w:val="none"/>
        </w:rPr>
        <w:tab/>
      </w:r>
      <w:r w:rsidR="004F09F9" w:rsidRPr="0007598F">
        <w:rPr>
          <w:rStyle w:val="Hipercze"/>
          <w:rFonts w:asciiTheme="minorHAnsi" w:hAnsiTheme="minorHAnsi" w:cstheme="minorHAnsi"/>
          <w:b/>
          <w:color w:val="auto"/>
          <w:sz w:val="22"/>
          <w:szCs w:val="22"/>
          <w:u w:val="none"/>
        </w:rPr>
        <w:tab/>
      </w:r>
      <w:r w:rsidR="004F09F9" w:rsidRPr="0007598F">
        <w:rPr>
          <w:rStyle w:val="Hipercze"/>
          <w:rFonts w:asciiTheme="minorHAnsi" w:hAnsiTheme="minorHAnsi" w:cstheme="minorHAnsi"/>
          <w:b/>
          <w:color w:val="auto"/>
          <w:sz w:val="22"/>
          <w:szCs w:val="22"/>
          <w:u w:val="none"/>
        </w:rPr>
        <w:tab/>
      </w:r>
      <w:r w:rsidR="004F09F9" w:rsidRPr="0007598F">
        <w:rPr>
          <w:rStyle w:val="Hipercze"/>
          <w:rFonts w:asciiTheme="minorHAnsi" w:hAnsiTheme="minorHAnsi" w:cstheme="minorHAnsi"/>
          <w:b/>
          <w:color w:val="auto"/>
          <w:sz w:val="22"/>
          <w:szCs w:val="22"/>
          <w:u w:val="none"/>
        </w:rPr>
        <w:tab/>
      </w:r>
      <w:r w:rsidR="004F09F9" w:rsidRPr="0007598F">
        <w:rPr>
          <w:rStyle w:val="Hipercze"/>
          <w:rFonts w:asciiTheme="minorHAnsi" w:hAnsiTheme="minorHAnsi" w:cstheme="minorHAnsi"/>
          <w:b/>
          <w:color w:val="auto"/>
          <w:sz w:val="22"/>
          <w:szCs w:val="22"/>
          <w:u w:val="none"/>
        </w:rPr>
        <w:tab/>
      </w:r>
      <w:r w:rsidR="004F09F9" w:rsidRPr="0007598F">
        <w:rPr>
          <w:rStyle w:val="Hipercze"/>
          <w:rFonts w:asciiTheme="minorHAnsi" w:hAnsiTheme="minorHAnsi" w:cstheme="minorHAnsi"/>
          <w:b/>
          <w:color w:val="auto"/>
          <w:sz w:val="22"/>
          <w:szCs w:val="22"/>
          <w:u w:val="none"/>
        </w:rPr>
        <w:tab/>
      </w:r>
      <w:r w:rsidR="004F09F9" w:rsidRPr="0007598F">
        <w:rPr>
          <w:rStyle w:val="Hipercze"/>
          <w:rFonts w:asciiTheme="minorHAnsi" w:hAnsiTheme="minorHAnsi" w:cstheme="minorHAnsi"/>
          <w:b/>
          <w:color w:val="auto"/>
          <w:sz w:val="22"/>
          <w:szCs w:val="22"/>
          <w:u w:val="none"/>
        </w:rPr>
        <w:tab/>
      </w:r>
      <w:r w:rsidR="002D066B" w:rsidRPr="0007598F">
        <w:rPr>
          <w:rStyle w:val="Hipercze"/>
          <w:rFonts w:asciiTheme="minorHAnsi" w:hAnsiTheme="minorHAnsi" w:cstheme="minorHAnsi"/>
          <w:b/>
          <w:color w:val="auto"/>
          <w:sz w:val="22"/>
          <w:szCs w:val="22"/>
          <w:u w:val="none"/>
        </w:rPr>
        <w:t xml:space="preserve">      </w:t>
      </w:r>
      <w:r w:rsidR="004F09F9" w:rsidRPr="0007598F">
        <w:rPr>
          <w:rStyle w:val="Hipercze"/>
          <w:rFonts w:asciiTheme="minorHAnsi" w:hAnsiTheme="minorHAnsi" w:cstheme="minorHAnsi"/>
          <w:b/>
          <w:color w:val="auto"/>
          <w:sz w:val="22"/>
          <w:szCs w:val="22"/>
          <w:u w:val="none"/>
        </w:rPr>
        <w:tab/>
      </w:r>
      <w:r w:rsidR="002D066B" w:rsidRPr="005853B4">
        <w:rPr>
          <w:rStyle w:val="Hipercze"/>
          <w:rFonts w:asciiTheme="minorHAnsi" w:hAnsiTheme="minorHAnsi" w:cstheme="minorHAnsi"/>
          <w:b/>
          <w:color w:val="auto"/>
          <w:sz w:val="22"/>
          <w:szCs w:val="22"/>
          <w:u w:val="none"/>
        </w:rPr>
        <w:t xml:space="preserve">         </w:t>
      </w:r>
      <w:r w:rsidR="004F09F9" w:rsidRPr="005853B4">
        <w:rPr>
          <w:rStyle w:val="Hipercze"/>
          <w:rFonts w:asciiTheme="minorHAnsi" w:hAnsiTheme="minorHAnsi" w:cstheme="minorHAnsi"/>
          <w:b/>
          <w:color w:val="auto"/>
          <w:sz w:val="22"/>
          <w:szCs w:val="22"/>
          <w:u w:val="none"/>
        </w:rPr>
        <w:t>Załącznik nr  1</w:t>
      </w:r>
    </w:p>
    <w:p w14:paraId="62BB5DD1" w14:textId="2DB566B0" w:rsidR="00C334F5" w:rsidRPr="005853B4" w:rsidRDefault="004F09F9" w:rsidP="00C334F5">
      <w:pPr>
        <w:spacing w:after="200" w:line="276" w:lineRule="auto"/>
        <w:jc w:val="center"/>
        <w:rPr>
          <w:rStyle w:val="Hipercze"/>
          <w:rFonts w:asciiTheme="minorHAnsi" w:hAnsiTheme="minorHAnsi" w:cstheme="minorHAnsi"/>
          <w:b/>
          <w:color w:val="339933"/>
          <w:sz w:val="22"/>
          <w:szCs w:val="22"/>
        </w:rPr>
      </w:pPr>
      <w:r w:rsidRPr="005853B4">
        <w:rPr>
          <w:rStyle w:val="Hipercze"/>
          <w:rFonts w:asciiTheme="minorHAnsi" w:hAnsiTheme="minorHAnsi" w:cstheme="minorHAnsi"/>
          <w:b/>
          <w:color w:val="339933"/>
          <w:sz w:val="22"/>
          <w:szCs w:val="22"/>
        </w:rPr>
        <w:t>Formularz parametrów wymaganych</w:t>
      </w:r>
      <w:r w:rsidR="005853B4">
        <w:rPr>
          <w:rStyle w:val="Hipercze"/>
          <w:rFonts w:asciiTheme="minorHAnsi" w:hAnsiTheme="minorHAnsi" w:cstheme="minorHAnsi"/>
          <w:b/>
          <w:color w:val="339933"/>
          <w:sz w:val="22"/>
          <w:szCs w:val="22"/>
        </w:rPr>
        <w:t xml:space="preserve"> PO ZMIANACH </w:t>
      </w:r>
    </w:p>
    <w:p w14:paraId="29AF157C" w14:textId="51E5EFC2" w:rsidR="00EB285C" w:rsidRPr="005853B4" w:rsidRDefault="00EC43BD" w:rsidP="00EC43BD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5853B4">
        <w:rPr>
          <w:rFonts w:asciiTheme="minorHAnsi" w:hAnsiTheme="minorHAnsi" w:cstheme="minorHAnsi"/>
          <w:b/>
          <w:bCs/>
          <w:sz w:val="22"/>
          <w:szCs w:val="22"/>
        </w:rPr>
        <w:t xml:space="preserve">1. </w:t>
      </w:r>
      <w:r w:rsidR="00EA406A" w:rsidRPr="005853B4">
        <w:rPr>
          <w:rFonts w:asciiTheme="minorHAnsi" w:hAnsiTheme="minorHAnsi" w:cstheme="minorHAnsi"/>
          <w:b/>
          <w:bCs/>
          <w:sz w:val="22"/>
          <w:szCs w:val="22"/>
        </w:rPr>
        <w:t>Stół zabiegowy</w:t>
      </w:r>
      <w:r w:rsidR="008C3645" w:rsidRPr="005853B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84312E" w:rsidRPr="005853B4">
        <w:rPr>
          <w:rFonts w:asciiTheme="minorHAnsi" w:hAnsiTheme="minorHAnsi" w:cstheme="minorHAnsi"/>
          <w:b/>
          <w:bCs/>
          <w:sz w:val="22"/>
          <w:szCs w:val="22"/>
        </w:rPr>
        <w:t>– 1 sztuka</w:t>
      </w:r>
    </w:p>
    <w:tbl>
      <w:tblPr>
        <w:tblOverlap w:val="never"/>
        <w:tblW w:w="1021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55"/>
        <w:gridCol w:w="6858"/>
      </w:tblGrid>
      <w:tr w:rsidR="005853B4" w:rsidRPr="005853B4" w14:paraId="1EDD3346" w14:textId="77777777" w:rsidTr="00EB285C">
        <w:trPr>
          <w:trHeight w:hRule="exact" w:val="370"/>
          <w:jc w:val="center"/>
        </w:trPr>
        <w:tc>
          <w:tcPr>
            <w:tcW w:w="102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0B5C36" w14:textId="77777777" w:rsidR="00EB285C" w:rsidRPr="005853B4" w:rsidRDefault="00EB285C" w:rsidP="00260541">
            <w:pPr>
              <w:pStyle w:val="Other0"/>
              <w:jc w:val="center"/>
            </w:pPr>
            <w:r w:rsidRPr="005853B4">
              <w:rPr>
                <w:rStyle w:val="Other"/>
                <w:b/>
                <w:bCs/>
              </w:rPr>
              <w:t>Wypełnia Wykonawca</w:t>
            </w:r>
          </w:p>
        </w:tc>
      </w:tr>
      <w:tr w:rsidR="005853B4" w:rsidRPr="005853B4" w14:paraId="241E14BB" w14:textId="77777777" w:rsidTr="00EB285C">
        <w:trPr>
          <w:trHeight w:hRule="exact" w:val="274"/>
          <w:jc w:val="center"/>
        </w:trPr>
        <w:tc>
          <w:tcPr>
            <w:tcW w:w="335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704CBFD" w14:textId="77777777" w:rsidR="00EB285C" w:rsidRPr="005853B4" w:rsidRDefault="00EB285C" w:rsidP="00260541">
            <w:pPr>
              <w:pStyle w:val="Other0"/>
            </w:pPr>
            <w:r w:rsidRPr="005853B4">
              <w:rPr>
                <w:rStyle w:val="Other"/>
                <w:lang w:val="en-US"/>
              </w:rPr>
              <w:t>Producent/Kraj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126E4A" w14:textId="77777777" w:rsidR="00EB285C" w:rsidRPr="005853B4" w:rsidRDefault="00EB285C" w:rsidP="00260541">
            <w:pPr>
              <w:pStyle w:val="Other0"/>
            </w:pPr>
            <w:r w:rsidRPr="005853B4">
              <w:rPr>
                <w:rStyle w:val="Other"/>
              </w:rPr>
              <w:t>Podać</w:t>
            </w:r>
          </w:p>
        </w:tc>
      </w:tr>
      <w:tr w:rsidR="005853B4" w:rsidRPr="005853B4" w14:paraId="14CD0B9B" w14:textId="77777777" w:rsidTr="00EB285C">
        <w:trPr>
          <w:trHeight w:hRule="exact" w:val="274"/>
          <w:jc w:val="center"/>
        </w:trPr>
        <w:tc>
          <w:tcPr>
            <w:tcW w:w="335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10E098D" w14:textId="77777777" w:rsidR="00EB285C" w:rsidRPr="005853B4" w:rsidRDefault="00EB285C" w:rsidP="00260541">
            <w:pPr>
              <w:pStyle w:val="Other0"/>
            </w:pPr>
            <w:r w:rsidRPr="005853B4">
              <w:rPr>
                <w:rStyle w:val="Other"/>
                <w:lang w:val="en-US"/>
              </w:rPr>
              <w:t xml:space="preserve">Model/ </w:t>
            </w:r>
            <w:r w:rsidRPr="005853B4">
              <w:rPr>
                <w:rStyle w:val="Other"/>
              </w:rPr>
              <w:t xml:space="preserve">typ/załączyć </w:t>
            </w:r>
            <w:r w:rsidRPr="005853B4">
              <w:rPr>
                <w:rStyle w:val="Other"/>
                <w:lang w:val="en-US"/>
              </w:rPr>
              <w:t>folder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9121DF" w14:textId="77777777" w:rsidR="00EB285C" w:rsidRPr="005853B4" w:rsidRDefault="00EB285C" w:rsidP="00260541">
            <w:pPr>
              <w:pStyle w:val="Other0"/>
            </w:pPr>
            <w:r w:rsidRPr="005853B4">
              <w:rPr>
                <w:rStyle w:val="Other"/>
              </w:rPr>
              <w:t>Podać</w:t>
            </w:r>
          </w:p>
        </w:tc>
      </w:tr>
      <w:tr w:rsidR="00EB285C" w:rsidRPr="005853B4" w14:paraId="47EF7A5A" w14:textId="77777777" w:rsidTr="00EB285C">
        <w:trPr>
          <w:trHeight w:hRule="exact" w:val="278"/>
          <w:jc w:val="center"/>
        </w:trPr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42F781" w14:textId="77777777" w:rsidR="00EB285C" w:rsidRPr="005853B4" w:rsidRDefault="00EB285C" w:rsidP="00260541">
            <w:pPr>
              <w:pStyle w:val="Other0"/>
            </w:pPr>
            <w:r w:rsidRPr="005853B4">
              <w:rPr>
                <w:rStyle w:val="Other"/>
                <w:lang w:val="en-US"/>
              </w:rPr>
              <w:t xml:space="preserve">Rok </w:t>
            </w:r>
            <w:proofErr w:type="spellStart"/>
            <w:r w:rsidRPr="005853B4">
              <w:rPr>
                <w:rStyle w:val="Other"/>
                <w:lang w:val="en-US"/>
              </w:rPr>
              <w:t>produkcji</w:t>
            </w:r>
            <w:proofErr w:type="spellEnd"/>
            <w:r w:rsidRPr="005853B4">
              <w:rPr>
                <w:rStyle w:val="Other"/>
                <w:lang w:val="en-US"/>
              </w:rPr>
              <w:t>: 2024,2025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DD134" w14:textId="77777777" w:rsidR="00EB285C" w:rsidRPr="005853B4" w:rsidRDefault="00EB285C" w:rsidP="00260541">
            <w:pPr>
              <w:pStyle w:val="Other0"/>
            </w:pPr>
            <w:r w:rsidRPr="005853B4">
              <w:rPr>
                <w:rStyle w:val="Other"/>
              </w:rPr>
              <w:t>Tak</w:t>
            </w:r>
          </w:p>
        </w:tc>
      </w:tr>
    </w:tbl>
    <w:p w14:paraId="56C752EF" w14:textId="77777777" w:rsidR="00897BBF" w:rsidRPr="005853B4" w:rsidRDefault="00897BBF" w:rsidP="00897BBF">
      <w:pPr>
        <w:pStyle w:val="Tekstpodstawowywcity"/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7C571D1" w14:textId="77777777" w:rsidR="00897BBF" w:rsidRPr="005853B4" w:rsidRDefault="00897BBF" w:rsidP="00897BBF">
      <w:pPr>
        <w:pStyle w:val="Tekstpodstawowywcity"/>
        <w:spacing w:line="360" w:lineRule="auto"/>
        <w:rPr>
          <w:rFonts w:asciiTheme="minorHAnsi" w:hAnsiTheme="minorHAnsi" w:cstheme="minorHAnsi"/>
          <w:sz w:val="20"/>
          <w:szCs w:val="20"/>
        </w:rPr>
      </w:pPr>
    </w:p>
    <w:tbl>
      <w:tblPr>
        <w:tblW w:w="103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9"/>
        <w:gridCol w:w="5954"/>
        <w:gridCol w:w="1701"/>
        <w:gridCol w:w="2220"/>
      </w:tblGrid>
      <w:tr w:rsidR="005853B4" w:rsidRPr="005853B4" w14:paraId="46CF8A46" w14:textId="77777777" w:rsidTr="00604EF0">
        <w:trPr>
          <w:cantSplit/>
          <w:trHeight w:val="26"/>
          <w:tblHeader/>
          <w:jc w:val="center"/>
        </w:trPr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20" w:color="auto" w:fill="auto"/>
            <w:vAlign w:val="center"/>
          </w:tcPr>
          <w:p w14:paraId="2CAC3458" w14:textId="2B664C61" w:rsidR="00933935" w:rsidRPr="005853B4" w:rsidRDefault="00933935" w:rsidP="00037B6E">
            <w:pPr>
              <w:widowControl w:val="0"/>
              <w:autoSpaceDN w:val="0"/>
              <w:jc w:val="center"/>
              <w:textAlignment w:val="baseline"/>
              <w:rPr>
                <w:rFonts w:asciiTheme="minorHAnsi" w:eastAsia="SimSun" w:hAnsiTheme="minorHAnsi" w:cstheme="minorHAnsi"/>
                <w:b/>
                <w:i/>
                <w:kern w:val="3"/>
                <w:sz w:val="20"/>
                <w:szCs w:val="20"/>
                <w:lang w:bidi="hi-IN"/>
              </w:rPr>
            </w:pPr>
            <w:bookmarkStart w:id="0" w:name="_Hlk168482109"/>
            <w:r w:rsidRPr="005853B4">
              <w:rPr>
                <w:rStyle w:val="Other"/>
                <w:rFonts w:asciiTheme="minorHAnsi" w:hAnsiTheme="minorHAnsi" w:cstheme="minorHAnsi"/>
                <w:b/>
                <w:bCs/>
                <w:i/>
                <w:iCs/>
                <w:lang w:val="en-US"/>
              </w:rPr>
              <w:t>L.P.</w:t>
            </w:r>
          </w:p>
        </w:tc>
        <w:tc>
          <w:tcPr>
            <w:tcW w:w="5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20" w:color="auto" w:fill="auto"/>
            <w:vAlign w:val="center"/>
          </w:tcPr>
          <w:p w14:paraId="6560F081" w14:textId="4D76A9BD" w:rsidR="00933935" w:rsidRPr="005853B4" w:rsidRDefault="00933935" w:rsidP="00037B6E">
            <w:pPr>
              <w:widowControl w:val="0"/>
              <w:autoSpaceDN w:val="0"/>
              <w:jc w:val="center"/>
              <w:textAlignment w:val="baseline"/>
              <w:rPr>
                <w:rFonts w:asciiTheme="minorHAnsi" w:eastAsia="SimSun" w:hAnsiTheme="minorHAnsi" w:cstheme="minorHAnsi"/>
                <w:b/>
                <w:i/>
                <w:kern w:val="3"/>
                <w:sz w:val="20"/>
                <w:szCs w:val="20"/>
                <w:lang w:bidi="hi-IN"/>
              </w:rPr>
            </w:pPr>
            <w:r w:rsidRPr="005853B4">
              <w:rPr>
                <w:rStyle w:val="Other"/>
                <w:rFonts w:asciiTheme="minorHAnsi" w:hAnsiTheme="minorHAnsi" w:cstheme="minorHAnsi"/>
                <w:b/>
                <w:bCs/>
                <w:i/>
                <w:iCs/>
              </w:rPr>
              <w:t>Parametr/Warunek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20" w:color="auto" w:fill="auto"/>
            <w:vAlign w:val="bottom"/>
          </w:tcPr>
          <w:p w14:paraId="17AF82A5" w14:textId="77777777" w:rsidR="00933935" w:rsidRPr="005853B4" w:rsidRDefault="00933935" w:rsidP="00037B6E">
            <w:pPr>
              <w:pStyle w:val="Other0"/>
              <w:spacing w:line="223" w:lineRule="auto"/>
              <w:jc w:val="center"/>
              <w:rPr>
                <w:rStyle w:val="Other"/>
                <w:rFonts w:asciiTheme="minorHAnsi" w:hAnsiTheme="minorHAnsi" w:cstheme="minorHAnsi"/>
                <w:b/>
                <w:bCs/>
                <w:i/>
                <w:iCs/>
              </w:rPr>
            </w:pPr>
            <w:r w:rsidRPr="005853B4">
              <w:rPr>
                <w:rStyle w:val="Other"/>
                <w:rFonts w:asciiTheme="minorHAnsi" w:hAnsiTheme="minorHAnsi" w:cstheme="minorHAnsi"/>
                <w:b/>
                <w:bCs/>
                <w:i/>
                <w:iCs/>
              </w:rPr>
              <w:t xml:space="preserve">Wartość </w:t>
            </w:r>
          </w:p>
          <w:p w14:paraId="4333A086" w14:textId="77777777" w:rsidR="00933935" w:rsidRPr="005853B4" w:rsidRDefault="00933935" w:rsidP="00037B6E">
            <w:pPr>
              <w:pStyle w:val="Other0"/>
              <w:spacing w:line="223" w:lineRule="auto"/>
              <w:jc w:val="center"/>
              <w:rPr>
                <w:rStyle w:val="Other"/>
                <w:rFonts w:asciiTheme="minorHAnsi" w:hAnsiTheme="minorHAnsi" w:cstheme="minorHAnsi"/>
                <w:b/>
                <w:bCs/>
                <w:i/>
                <w:iCs/>
              </w:rPr>
            </w:pPr>
            <w:r w:rsidRPr="005853B4">
              <w:rPr>
                <w:rStyle w:val="Other"/>
                <w:rFonts w:asciiTheme="minorHAnsi" w:hAnsiTheme="minorHAnsi" w:cstheme="minorHAnsi"/>
                <w:b/>
                <w:bCs/>
                <w:i/>
                <w:iCs/>
              </w:rPr>
              <w:t>wymagana</w:t>
            </w:r>
          </w:p>
          <w:p w14:paraId="2EA21171" w14:textId="77777777" w:rsidR="00933935" w:rsidRPr="005853B4" w:rsidRDefault="00933935" w:rsidP="00037B6E">
            <w:pPr>
              <w:pStyle w:val="Other0"/>
              <w:spacing w:line="223" w:lineRule="auto"/>
              <w:jc w:val="center"/>
              <w:rPr>
                <w:rStyle w:val="Other"/>
                <w:rFonts w:asciiTheme="minorHAnsi" w:hAnsiTheme="minorHAnsi" w:cstheme="minorHAnsi"/>
                <w:b/>
                <w:bCs/>
                <w:i/>
                <w:iCs/>
              </w:rPr>
            </w:pPr>
            <w:r w:rsidRPr="005853B4">
              <w:rPr>
                <w:rStyle w:val="Other"/>
                <w:rFonts w:asciiTheme="minorHAnsi" w:hAnsiTheme="minorHAnsi" w:cstheme="minorHAnsi"/>
                <w:b/>
                <w:bCs/>
                <w:i/>
                <w:iCs/>
              </w:rPr>
              <w:t xml:space="preserve">TAK </w:t>
            </w:r>
          </w:p>
          <w:p w14:paraId="78D8FB76" w14:textId="1A83F0F2" w:rsidR="00933935" w:rsidRPr="005853B4" w:rsidRDefault="00933935" w:rsidP="00037B6E">
            <w:pPr>
              <w:widowControl w:val="0"/>
              <w:autoSpaceDN w:val="0"/>
              <w:ind w:right="-118"/>
              <w:jc w:val="center"/>
              <w:textAlignment w:val="baseline"/>
              <w:rPr>
                <w:rFonts w:asciiTheme="minorHAnsi" w:eastAsia="SimSun" w:hAnsiTheme="minorHAnsi" w:cstheme="minorHAnsi"/>
                <w:b/>
                <w:i/>
                <w:kern w:val="3"/>
                <w:sz w:val="20"/>
                <w:szCs w:val="20"/>
                <w:lang w:bidi="hi-IN"/>
              </w:rPr>
            </w:pPr>
            <w:r w:rsidRPr="005853B4">
              <w:rPr>
                <w:rStyle w:val="Other"/>
                <w:rFonts w:asciiTheme="minorHAnsi" w:hAnsiTheme="minorHAnsi" w:cstheme="minorHAnsi"/>
                <w:b/>
                <w:bCs/>
                <w:i/>
                <w:iCs/>
              </w:rPr>
              <w:t>podać</w:t>
            </w:r>
          </w:p>
        </w:tc>
        <w:tc>
          <w:tcPr>
            <w:tcW w:w="2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20" w:color="auto" w:fill="auto"/>
            <w:vAlign w:val="bottom"/>
          </w:tcPr>
          <w:p w14:paraId="0EEEA41C" w14:textId="77777777" w:rsidR="00933935" w:rsidRPr="005853B4" w:rsidRDefault="00933935" w:rsidP="00037B6E">
            <w:pPr>
              <w:pStyle w:val="Other0"/>
              <w:rPr>
                <w:rStyle w:val="Other"/>
                <w:rFonts w:asciiTheme="minorHAnsi" w:hAnsiTheme="minorHAnsi" w:cstheme="minorHAnsi"/>
                <w:b/>
                <w:bCs/>
                <w:i/>
                <w:iCs/>
              </w:rPr>
            </w:pPr>
            <w:r w:rsidRPr="005853B4">
              <w:rPr>
                <w:rStyle w:val="Other"/>
                <w:rFonts w:asciiTheme="minorHAnsi" w:hAnsiTheme="minorHAnsi" w:cstheme="minorHAnsi"/>
                <w:b/>
                <w:bCs/>
                <w:i/>
                <w:iCs/>
              </w:rPr>
              <w:t xml:space="preserve">      Parametr oferowany </w:t>
            </w:r>
          </w:p>
          <w:p w14:paraId="741A7BAB" w14:textId="77777777" w:rsidR="00933935" w:rsidRPr="005853B4" w:rsidRDefault="00933935" w:rsidP="00037B6E">
            <w:pPr>
              <w:pStyle w:val="Other0"/>
              <w:spacing w:line="223" w:lineRule="auto"/>
              <w:jc w:val="center"/>
              <w:rPr>
                <w:rStyle w:val="Other"/>
                <w:rFonts w:asciiTheme="minorHAnsi" w:hAnsiTheme="minorHAnsi" w:cstheme="minorHAnsi"/>
                <w:i/>
                <w:iCs/>
              </w:rPr>
            </w:pPr>
            <w:r w:rsidRPr="005853B4">
              <w:rPr>
                <w:rStyle w:val="Other"/>
                <w:rFonts w:asciiTheme="minorHAnsi" w:hAnsiTheme="minorHAnsi" w:cstheme="minorHAnsi"/>
                <w:i/>
                <w:iCs/>
              </w:rPr>
              <w:t>( opisać, podać )</w:t>
            </w:r>
          </w:p>
          <w:p w14:paraId="5C2306FA" w14:textId="52BF4609" w:rsidR="00933935" w:rsidRPr="005853B4" w:rsidRDefault="00933935" w:rsidP="00037B6E">
            <w:pPr>
              <w:widowControl w:val="0"/>
              <w:autoSpaceDN w:val="0"/>
              <w:ind w:right="-118"/>
              <w:jc w:val="center"/>
              <w:textAlignment w:val="baseline"/>
              <w:rPr>
                <w:rFonts w:asciiTheme="minorHAnsi" w:eastAsia="SimSun" w:hAnsiTheme="minorHAnsi" w:cstheme="minorHAnsi"/>
                <w:i/>
                <w:kern w:val="3"/>
                <w:sz w:val="20"/>
                <w:szCs w:val="20"/>
                <w:lang w:bidi="hi-IN"/>
              </w:rPr>
            </w:pPr>
          </w:p>
        </w:tc>
      </w:tr>
      <w:tr w:rsidR="005853B4" w:rsidRPr="005853B4" w14:paraId="2240D5F6" w14:textId="77777777" w:rsidTr="00604EF0">
        <w:trPr>
          <w:cantSplit/>
          <w:trHeight w:val="26"/>
          <w:jc w:val="center"/>
        </w:trPr>
        <w:tc>
          <w:tcPr>
            <w:tcW w:w="519" w:type="dxa"/>
            <w:vAlign w:val="center"/>
          </w:tcPr>
          <w:p w14:paraId="22F87706" w14:textId="77777777" w:rsidR="00897BBF" w:rsidRPr="005853B4" w:rsidRDefault="00897BBF" w:rsidP="00897BBF">
            <w:pPr>
              <w:numPr>
                <w:ilvl w:val="0"/>
                <w:numId w:val="50"/>
              </w:numPr>
              <w:jc w:val="center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5954" w:type="dxa"/>
          </w:tcPr>
          <w:p w14:paraId="30FAE19F" w14:textId="77777777" w:rsidR="00897BBF" w:rsidRPr="005853B4" w:rsidRDefault="00897BBF" w:rsidP="00037B6E">
            <w:pPr>
              <w:widowControl w:val="0"/>
              <w:autoSpaceDN w:val="0"/>
              <w:jc w:val="both"/>
              <w:textAlignment w:val="baseline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  <w:r w:rsidRPr="005853B4"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  <w:t>Urządzenie fabrycznie nowe – nie dopuszcza się powystawowych, rok produkcji min. 2024-2025 r.</w:t>
            </w:r>
          </w:p>
        </w:tc>
        <w:tc>
          <w:tcPr>
            <w:tcW w:w="1701" w:type="dxa"/>
          </w:tcPr>
          <w:p w14:paraId="23AE4C55" w14:textId="024A0912" w:rsidR="00897BBF" w:rsidRPr="005853B4" w:rsidRDefault="00897BBF" w:rsidP="00037B6E">
            <w:pPr>
              <w:widowControl w:val="0"/>
              <w:autoSpaceDN w:val="0"/>
              <w:jc w:val="center"/>
              <w:textAlignment w:val="baseline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2220" w:type="dxa"/>
          </w:tcPr>
          <w:p w14:paraId="70B31BDD" w14:textId="7C7EB672" w:rsidR="00897BBF" w:rsidRPr="005853B4" w:rsidRDefault="00897BBF" w:rsidP="00604EF0">
            <w:pPr>
              <w:pStyle w:val="Other0"/>
              <w:rPr>
                <w:rFonts w:asciiTheme="minorHAnsi" w:hAnsiTheme="minorHAnsi" w:cstheme="minorHAnsi"/>
              </w:rPr>
            </w:pPr>
          </w:p>
        </w:tc>
      </w:tr>
      <w:bookmarkEnd w:id="0"/>
      <w:tr w:rsidR="005853B4" w:rsidRPr="005853B4" w14:paraId="2308647A" w14:textId="77777777" w:rsidTr="00604EF0">
        <w:trPr>
          <w:cantSplit/>
          <w:trHeight w:val="26"/>
          <w:jc w:val="center"/>
        </w:trPr>
        <w:tc>
          <w:tcPr>
            <w:tcW w:w="519" w:type="dxa"/>
            <w:vAlign w:val="center"/>
          </w:tcPr>
          <w:p w14:paraId="2C5D0EC4" w14:textId="77777777" w:rsidR="00897BBF" w:rsidRPr="005853B4" w:rsidRDefault="00897BBF" w:rsidP="00897BBF">
            <w:pPr>
              <w:numPr>
                <w:ilvl w:val="0"/>
                <w:numId w:val="50"/>
              </w:numP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5954" w:type="dxa"/>
          </w:tcPr>
          <w:p w14:paraId="090C4B39" w14:textId="77777777" w:rsidR="00897BBF" w:rsidRPr="005853B4" w:rsidRDefault="00897BBF" w:rsidP="00037B6E">
            <w:pPr>
              <w:widowControl w:val="0"/>
              <w:autoSpaceDN w:val="0"/>
              <w:jc w:val="both"/>
              <w:textAlignment w:val="baseline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>Oferowany model / producent / kraj pochodzenia /</w:t>
            </w:r>
          </w:p>
        </w:tc>
        <w:tc>
          <w:tcPr>
            <w:tcW w:w="1701" w:type="dxa"/>
            <w:vAlign w:val="center"/>
          </w:tcPr>
          <w:p w14:paraId="37AE9144" w14:textId="1515D99D" w:rsidR="00897BBF" w:rsidRPr="005853B4" w:rsidRDefault="00897BBF" w:rsidP="00037B6E">
            <w:pPr>
              <w:widowControl w:val="0"/>
              <w:autoSpaceDN w:val="0"/>
              <w:jc w:val="center"/>
              <w:textAlignment w:val="baseline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2220" w:type="dxa"/>
          </w:tcPr>
          <w:p w14:paraId="3F07A316" w14:textId="77777777" w:rsidR="00897BBF" w:rsidRPr="005853B4" w:rsidRDefault="00897BBF" w:rsidP="00037B6E">
            <w:pPr>
              <w:widowControl w:val="0"/>
              <w:autoSpaceDN w:val="0"/>
              <w:jc w:val="center"/>
              <w:textAlignment w:val="baseline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</w:tr>
      <w:tr w:rsidR="005853B4" w:rsidRPr="005853B4" w14:paraId="76CAFAA6" w14:textId="77777777" w:rsidTr="00604EF0">
        <w:trPr>
          <w:cantSplit/>
          <w:trHeight w:val="26"/>
          <w:jc w:val="center"/>
        </w:trPr>
        <w:tc>
          <w:tcPr>
            <w:tcW w:w="519" w:type="dxa"/>
            <w:vAlign w:val="center"/>
          </w:tcPr>
          <w:p w14:paraId="14035BDD" w14:textId="77777777" w:rsidR="00933935" w:rsidRPr="005853B4" w:rsidRDefault="00933935" w:rsidP="00897BBF">
            <w:pPr>
              <w:numPr>
                <w:ilvl w:val="0"/>
                <w:numId w:val="50"/>
              </w:numP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5954" w:type="dxa"/>
          </w:tcPr>
          <w:p w14:paraId="5FE7E1F5" w14:textId="77777777" w:rsidR="00933935" w:rsidRPr="005853B4" w:rsidRDefault="00933935" w:rsidP="00037B6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>Stół osadzony na elektromechaniczne regulowanej kolumnie, nie dopuszcza się stołu na ramionach wznoszących,</w:t>
            </w:r>
          </w:p>
        </w:tc>
        <w:tc>
          <w:tcPr>
            <w:tcW w:w="1701" w:type="dxa"/>
          </w:tcPr>
          <w:p w14:paraId="5DD46871" w14:textId="63537E01" w:rsidR="00933935" w:rsidRPr="005853B4" w:rsidRDefault="00933935" w:rsidP="00037B6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20" w:type="dxa"/>
          </w:tcPr>
          <w:p w14:paraId="38B79B3B" w14:textId="29D86FB0" w:rsidR="00933935" w:rsidRPr="005853B4" w:rsidRDefault="00933935" w:rsidP="00037B6E">
            <w:pPr>
              <w:widowControl w:val="0"/>
              <w:autoSpaceDN w:val="0"/>
              <w:jc w:val="center"/>
              <w:textAlignment w:val="baseline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</w:tr>
      <w:tr w:rsidR="005853B4" w:rsidRPr="005853B4" w14:paraId="2E695408" w14:textId="77777777" w:rsidTr="00604EF0">
        <w:trPr>
          <w:cantSplit/>
          <w:trHeight w:val="26"/>
          <w:jc w:val="center"/>
        </w:trPr>
        <w:tc>
          <w:tcPr>
            <w:tcW w:w="519" w:type="dxa"/>
            <w:vAlign w:val="center"/>
          </w:tcPr>
          <w:p w14:paraId="63FEB8CD" w14:textId="77777777" w:rsidR="00933935" w:rsidRPr="005853B4" w:rsidRDefault="00933935" w:rsidP="00897BBF">
            <w:pPr>
              <w:numPr>
                <w:ilvl w:val="0"/>
                <w:numId w:val="50"/>
              </w:numP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5954" w:type="dxa"/>
          </w:tcPr>
          <w:p w14:paraId="3E046C1C" w14:textId="77777777" w:rsidR="00933935" w:rsidRPr="005853B4" w:rsidRDefault="00933935" w:rsidP="00037B6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5853B4">
              <w:rPr>
                <w:rFonts w:asciiTheme="minorHAnsi" w:hAnsiTheme="minorHAnsi" w:cstheme="minorHAnsi"/>
                <w:sz w:val="20"/>
                <w:szCs w:val="20"/>
              </w:rPr>
              <w:t>Cztero</w:t>
            </w:r>
            <w:proofErr w:type="spellEnd"/>
            <w:r w:rsidRPr="005853B4">
              <w:rPr>
                <w:rFonts w:asciiTheme="minorHAnsi" w:hAnsiTheme="minorHAnsi" w:cstheme="minorHAnsi"/>
                <w:sz w:val="20"/>
                <w:szCs w:val="20"/>
              </w:rPr>
              <w:t xml:space="preserve"> - segmentowa  powierzchnia  robocza (segment głowy, </w:t>
            </w:r>
            <w:proofErr w:type="spellStart"/>
            <w:r w:rsidRPr="005853B4">
              <w:rPr>
                <w:rFonts w:asciiTheme="minorHAnsi" w:hAnsiTheme="minorHAnsi" w:cstheme="minorHAnsi"/>
                <w:sz w:val="20"/>
                <w:szCs w:val="20"/>
              </w:rPr>
              <w:t>pleców,siedziska,segment</w:t>
            </w:r>
            <w:proofErr w:type="spellEnd"/>
            <w:r w:rsidRPr="005853B4">
              <w:rPr>
                <w:rFonts w:asciiTheme="minorHAnsi" w:hAnsiTheme="minorHAnsi" w:cstheme="minorHAnsi"/>
                <w:sz w:val="20"/>
                <w:szCs w:val="20"/>
              </w:rPr>
              <w:t xml:space="preserve"> nożny )</w:t>
            </w:r>
          </w:p>
        </w:tc>
        <w:tc>
          <w:tcPr>
            <w:tcW w:w="1701" w:type="dxa"/>
            <w:vAlign w:val="center"/>
          </w:tcPr>
          <w:p w14:paraId="4AB44DA1" w14:textId="1A87B5BB" w:rsidR="00933935" w:rsidRPr="005853B4" w:rsidRDefault="00933935" w:rsidP="00037B6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20" w:type="dxa"/>
          </w:tcPr>
          <w:p w14:paraId="02130311" w14:textId="77777777" w:rsidR="00933935" w:rsidRPr="005853B4" w:rsidRDefault="00933935" w:rsidP="00037B6E">
            <w:pPr>
              <w:widowControl w:val="0"/>
              <w:autoSpaceDN w:val="0"/>
              <w:jc w:val="center"/>
              <w:textAlignment w:val="baseline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</w:tr>
      <w:tr w:rsidR="005853B4" w:rsidRPr="005853B4" w14:paraId="0B8EDA23" w14:textId="77777777" w:rsidTr="00604EF0">
        <w:trPr>
          <w:cantSplit/>
          <w:trHeight w:val="26"/>
          <w:jc w:val="center"/>
        </w:trPr>
        <w:tc>
          <w:tcPr>
            <w:tcW w:w="519" w:type="dxa"/>
            <w:vAlign w:val="center"/>
          </w:tcPr>
          <w:p w14:paraId="19C97ADF" w14:textId="77777777" w:rsidR="00897BBF" w:rsidRPr="005853B4" w:rsidRDefault="00897BBF" w:rsidP="00897BBF">
            <w:pPr>
              <w:numPr>
                <w:ilvl w:val="0"/>
                <w:numId w:val="50"/>
              </w:numP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5954" w:type="dxa"/>
          </w:tcPr>
          <w:p w14:paraId="617B7DD3" w14:textId="77777777" w:rsidR="00897BBF" w:rsidRPr="005853B4" w:rsidRDefault="00897BBF" w:rsidP="00037B6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>Stół o podstawie jezdnej.</w:t>
            </w:r>
          </w:p>
        </w:tc>
        <w:tc>
          <w:tcPr>
            <w:tcW w:w="1701" w:type="dxa"/>
          </w:tcPr>
          <w:p w14:paraId="5996E610" w14:textId="7CA329CE" w:rsidR="00897BBF" w:rsidRPr="005853B4" w:rsidRDefault="00897BBF" w:rsidP="00037B6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20" w:type="dxa"/>
          </w:tcPr>
          <w:p w14:paraId="0D04C88F" w14:textId="77777777" w:rsidR="00897BBF" w:rsidRPr="005853B4" w:rsidRDefault="00897BBF" w:rsidP="00037B6E">
            <w:pPr>
              <w:widowControl w:val="0"/>
              <w:autoSpaceDN w:val="0"/>
              <w:jc w:val="center"/>
              <w:textAlignment w:val="baseline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</w:tr>
      <w:tr w:rsidR="005853B4" w:rsidRPr="005853B4" w14:paraId="16153B5A" w14:textId="77777777" w:rsidTr="00604EF0">
        <w:trPr>
          <w:cantSplit/>
          <w:trHeight w:val="26"/>
          <w:jc w:val="center"/>
        </w:trPr>
        <w:tc>
          <w:tcPr>
            <w:tcW w:w="519" w:type="dxa"/>
            <w:vAlign w:val="center"/>
          </w:tcPr>
          <w:p w14:paraId="02532F6F" w14:textId="77777777" w:rsidR="00897BBF" w:rsidRPr="005853B4" w:rsidRDefault="00897BBF" w:rsidP="00897BBF">
            <w:pPr>
              <w:numPr>
                <w:ilvl w:val="0"/>
                <w:numId w:val="50"/>
              </w:numP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5954" w:type="dxa"/>
          </w:tcPr>
          <w:p w14:paraId="4C4F6A13" w14:textId="77777777" w:rsidR="00897BBF" w:rsidRPr="005853B4" w:rsidRDefault="00897BBF" w:rsidP="00037B6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 xml:space="preserve">Podstawa </w:t>
            </w:r>
            <w:proofErr w:type="spellStart"/>
            <w:r w:rsidRPr="005853B4">
              <w:rPr>
                <w:rFonts w:asciiTheme="minorHAnsi" w:hAnsiTheme="minorHAnsi" w:cstheme="minorHAnsi"/>
                <w:sz w:val="20"/>
                <w:szCs w:val="20"/>
              </w:rPr>
              <w:t>wyoblona</w:t>
            </w:r>
            <w:proofErr w:type="spellEnd"/>
            <w:r w:rsidRPr="005853B4">
              <w:rPr>
                <w:rFonts w:asciiTheme="minorHAnsi" w:hAnsiTheme="minorHAnsi" w:cstheme="minorHAnsi"/>
                <w:sz w:val="20"/>
                <w:szCs w:val="20"/>
              </w:rPr>
              <w:t xml:space="preserve"> bez wystających ostrych krawędzi, pokryta obudową z tworzywa sztucznego o Długość x szerokość podstawy  fotela 900 x 600mm . Nie dopuszcza się widocznych elementów metalowych malowanych proszkowo  podstawy oraz kolumny. Nie dopuszcza całkowicie widocznych siłowników elektrycznych czy przewodów siłowników ;</w:t>
            </w:r>
          </w:p>
        </w:tc>
        <w:tc>
          <w:tcPr>
            <w:tcW w:w="1701" w:type="dxa"/>
          </w:tcPr>
          <w:p w14:paraId="1DA52FF3" w14:textId="156C73CD" w:rsidR="00897BBF" w:rsidRPr="005853B4" w:rsidRDefault="00897BBF" w:rsidP="00037B6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20" w:type="dxa"/>
          </w:tcPr>
          <w:p w14:paraId="652D4DF9" w14:textId="77777777" w:rsidR="00897BBF" w:rsidRPr="005853B4" w:rsidRDefault="00897BBF" w:rsidP="00037B6E">
            <w:pPr>
              <w:widowControl w:val="0"/>
              <w:autoSpaceDN w:val="0"/>
              <w:jc w:val="center"/>
              <w:textAlignment w:val="baseline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</w:tr>
      <w:tr w:rsidR="005853B4" w:rsidRPr="005853B4" w14:paraId="3C122C40" w14:textId="77777777" w:rsidTr="00604EF0">
        <w:trPr>
          <w:cantSplit/>
          <w:trHeight w:val="386"/>
          <w:jc w:val="center"/>
        </w:trPr>
        <w:tc>
          <w:tcPr>
            <w:tcW w:w="519" w:type="dxa"/>
            <w:vAlign w:val="center"/>
          </w:tcPr>
          <w:p w14:paraId="4792A2C4" w14:textId="77777777" w:rsidR="00897BBF" w:rsidRPr="005853B4" w:rsidRDefault="00897BBF" w:rsidP="00897BBF">
            <w:pPr>
              <w:numPr>
                <w:ilvl w:val="0"/>
                <w:numId w:val="50"/>
              </w:numP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5954" w:type="dxa"/>
          </w:tcPr>
          <w:p w14:paraId="5F7B2672" w14:textId="77777777" w:rsidR="00897BBF" w:rsidRPr="005853B4" w:rsidRDefault="00897BBF" w:rsidP="00037B6E">
            <w:pPr>
              <w:widowControl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>Całkowita długość stołu w pozycji leża 2000mm +/-50 mm</w:t>
            </w:r>
          </w:p>
          <w:p w14:paraId="127EDD2D" w14:textId="77777777" w:rsidR="00897BBF" w:rsidRPr="005853B4" w:rsidRDefault="00897BBF" w:rsidP="00037B6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7F7C132" w14:textId="1B9A9C57" w:rsidR="00897BBF" w:rsidRPr="005853B4" w:rsidRDefault="00897BBF" w:rsidP="00037B6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20" w:type="dxa"/>
          </w:tcPr>
          <w:p w14:paraId="66BB5754" w14:textId="77777777" w:rsidR="00897BBF" w:rsidRPr="005853B4" w:rsidRDefault="00897BBF" w:rsidP="00037B6E">
            <w:pPr>
              <w:widowControl w:val="0"/>
              <w:autoSpaceDN w:val="0"/>
              <w:jc w:val="center"/>
              <w:textAlignment w:val="baseline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</w:tr>
      <w:tr w:rsidR="005853B4" w:rsidRPr="005853B4" w14:paraId="349E082E" w14:textId="77777777" w:rsidTr="00604EF0">
        <w:trPr>
          <w:cantSplit/>
          <w:trHeight w:val="26"/>
          <w:jc w:val="center"/>
        </w:trPr>
        <w:tc>
          <w:tcPr>
            <w:tcW w:w="519" w:type="dxa"/>
            <w:vAlign w:val="center"/>
          </w:tcPr>
          <w:p w14:paraId="20385AF5" w14:textId="77777777" w:rsidR="00897BBF" w:rsidRPr="005853B4" w:rsidRDefault="00897BBF" w:rsidP="00897BBF">
            <w:pPr>
              <w:numPr>
                <w:ilvl w:val="0"/>
                <w:numId w:val="50"/>
              </w:numP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5954" w:type="dxa"/>
          </w:tcPr>
          <w:p w14:paraId="2D063C53" w14:textId="77777777" w:rsidR="00897BBF" w:rsidRPr="005853B4" w:rsidRDefault="00897BBF" w:rsidP="00037B6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>Szerokość powierzchni roboczej leża  620mm +/-50 mm</w:t>
            </w:r>
          </w:p>
        </w:tc>
        <w:tc>
          <w:tcPr>
            <w:tcW w:w="1701" w:type="dxa"/>
          </w:tcPr>
          <w:p w14:paraId="63451564" w14:textId="247AF1CA" w:rsidR="00897BBF" w:rsidRPr="005853B4" w:rsidRDefault="00897BBF" w:rsidP="00037B6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20" w:type="dxa"/>
          </w:tcPr>
          <w:p w14:paraId="6C5283FA" w14:textId="77777777" w:rsidR="00897BBF" w:rsidRPr="005853B4" w:rsidRDefault="00897BBF" w:rsidP="00037B6E">
            <w:pPr>
              <w:widowControl w:val="0"/>
              <w:autoSpaceDN w:val="0"/>
              <w:jc w:val="center"/>
              <w:textAlignment w:val="baseline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</w:tr>
      <w:tr w:rsidR="005853B4" w:rsidRPr="005853B4" w14:paraId="13D8FDC5" w14:textId="77777777" w:rsidTr="00604EF0">
        <w:trPr>
          <w:cantSplit/>
          <w:trHeight w:val="26"/>
          <w:jc w:val="center"/>
        </w:trPr>
        <w:tc>
          <w:tcPr>
            <w:tcW w:w="519" w:type="dxa"/>
            <w:vAlign w:val="center"/>
          </w:tcPr>
          <w:p w14:paraId="2DAC9804" w14:textId="77777777" w:rsidR="00897BBF" w:rsidRPr="005853B4" w:rsidRDefault="00897BBF" w:rsidP="00897BBF">
            <w:pPr>
              <w:numPr>
                <w:ilvl w:val="0"/>
                <w:numId w:val="50"/>
              </w:numP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5954" w:type="dxa"/>
          </w:tcPr>
          <w:p w14:paraId="515099FC" w14:textId="77777777" w:rsidR="00897BBF" w:rsidRPr="005853B4" w:rsidRDefault="00897BBF" w:rsidP="00037B6E">
            <w:pPr>
              <w:widowControl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>Regulacja wysokości elektromechaniczna</w:t>
            </w:r>
          </w:p>
          <w:p w14:paraId="1C302BCB" w14:textId="77777777" w:rsidR="00897BBF" w:rsidRPr="005853B4" w:rsidRDefault="00897BBF" w:rsidP="00037B6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>650-950mm sterowanie za pomocą kablowego  pilota ręcznego oraz nożnego przewodowego panelu sterującego</w:t>
            </w:r>
          </w:p>
        </w:tc>
        <w:tc>
          <w:tcPr>
            <w:tcW w:w="1701" w:type="dxa"/>
          </w:tcPr>
          <w:p w14:paraId="7F0CDD04" w14:textId="40BCC268" w:rsidR="00897BBF" w:rsidRPr="005853B4" w:rsidRDefault="00897BBF" w:rsidP="00037B6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20" w:type="dxa"/>
          </w:tcPr>
          <w:p w14:paraId="2B87CD3A" w14:textId="77777777" w:rsidR="00897BBF" w:rsidRPr="005853B4" w:rsidRDefault="00897BBF" w:rsidP="00037B6E">
            <w:pPr>
              <w:widowControl w:val="0"/>
              <w:autoSpaceDN w:val="0"/>
              <w:jc w:val="center"/>
              <w:textAlignment w:val="baseline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</w:tr>
      <w:tr w:rsidR="005853B4" w:rsidRPr="005853B4" w14:paraId="36992D56" w14:textId="77777777" w:rsidTr="00604EF0">
        <w:trPr>
          <w:cantSplit/>
          <w:trHeight w:val="26"/>
          <w:jc w:val="center"/>
        </w:trPr>
        <w:tc>
          <w:tcPr>
            <w:tcW w:w="519" w:type="dxa"/>
            <w:vAlign w:val="center"/>
          </w:tcPr>
          <w:p w14:paraId="068C1DED" w14:textId="77777777" w:rsidR="00897BBF" w:rsidRPr="005853B4" w:rsidRDefault="00897BBF" w:rsidP="00897BBF">
            <w:pPr>
              <w:numPr>
                <w:ilvl w:val="0"/>
                <w:numId w:val="50"/>
              </w:numP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5954" w:type="dxa"/>
          </w:tcPr>
          <w:p w14:paraId="4864B8C8" w14:textId="77777777" w:rsidR="00897BBF" w:rsidRPr="005853B4" w:rsidRDefault="00897BBF" w:rsidP="00037B6E">
            <w:pPr>
              <w:widowControl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>Regulacja segmentu pleców elektromechaniczna</w:t>
            </w:r>
          </w:p>
          <w:p w14:paraId="5B11A686" w14:textId="77777777" w:rsidR="00897BBF" w:rsidRPr="005853B4" w:rsidRDefault="00897BBF" w:rsidP="00037B6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>-10/+70</w:t>
            </w:r>
            <w:r w:rsidRPr="005853B4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 xml:space="preserve">o </w:t>
            </w: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>sterowanie za pomocą kablowego  pilota ręcznego  oraz nożnego przewodowego panelu sterującego</w:t>
            </w:r>
          </w:p>
        </w:tc>
        <w:tc>
          <w:tcPr>
            <w:tcW w:w="1701" w:type="dxa"/>
          </w:tcPr>
          <w:p w14:paraId="4F2E42AA" w14:textId="4946EB46" w:rsidR="00897BBF" w:rsidRPr="005853B4" w:rsidRDefault="00897BBF" w:rsidP="00037B6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20" w:type="dxa"/>
          </w:tcPr>
          <w:p w14:paraId="3CC04162" w14:textId="77777777" w:rsidR="00897BBF" w:rsidRPr="005853B4" w:rsidRDefault="00897BBF" w:rsidP="00037B6E">
            <w:pPr>
              <w:widowControl w:val="0"/>
              <w:autoSpaceDN w:val="0"/>
              <w:jc w:val="center"/>
              <w:textAlignment w:val="baseline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</w:tr>
      <w:tr w:rsidR="005853B4" w:rsidRPr="005853B4" w14:paraId="37ED9303" w14:textId="77777777" w:rsidTr="00604EF0">
        <w:trPr>
          <w:cantSplit/>
          <w:trHeight w:val="26"/>
          <w:jc w:val="center"/>
        </w:trPr>
        <w:tc>
          <w:tcPr>
            <w:tcW w:w="519" w:type="dxa"/>
            <w:vAlign w:val="center"/>
          </w:tcPr>
          <w:p w14:paraId="2D6D02D3" w14:textId="77777777" w:rsidR="00897BBF" w:rsidRPr="005853B4" w:rsidRDefault="00897BBF" w:rsidP="00897BBF">
            <w:pPr>
              <w:numPr>
                <w:ilvl w:val="0"/>
                <w:numId w:val="50"/>
              </w:numP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5954" w:type="dxa"/>
          </w:tcPr>
          <w:p w14:paraId="4A12368A" w14:textId="77777777" w:rsidR="00897BBF" w:rsidRPr="005853B4" w:rsidRDefault="00897BBF" w:rsidP="00037B6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>Regulacja  segmentu nożnego  0/-90</w:t>
            </w:r>
            <w:r w:rsidRPr="005853B4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 xml:space="preserve">o    </w:t>
            </w: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>sterowanie za pomocą kablowego  pilota ręcznego  oraz nożnego przewodowego panelu sterującego</w:t>
            </w:r>
          </w:p>
        </w:tc>
        <w:tc>
          <w:tcPr>
            <w:tcW w:w="1701" w:type="dxa"/>
          </w:tcPr>
          <w:p w14:paraId="37C31676" w14:textId="67948F36" w:rsidR="00897BBF" w:rsidRPr="005853B4" w:rsidRDefault="00897BBF" w:rsidP="0093393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20" w:type="dxa"/>
          </w:tcPr>
          <w:p w14:paraId="52418DE6" w14:textId="77777777" w:rsidR="00897BBF" w:rsidRPr="005853B4" w:rsidRDefault="00897BBF" w:rsidP="00037B6E">
            <w:pPr>
              <w:widowControl w:val="0"/>
              <w:autoSpaceDN w:val="0"/>
              <w:jc w:val="center"/>
              <w:textAlignment w:val="baseline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</w:tr>
      <w:tr w:rsidR="005853B4" w:rsidRPr="005853B4" w14:paraId="517D4EC0" w14:textId="77777777" w:rsidTr="00604EF0">
        <w:trPr>
          <w:cantSplit/>
          <w:trHeight w:val="26"/>
          <w:jc w:val="center"/>
        </w:trPr>
        <w:tc>
          <w:tcPr>
            <w:tcW w:w="519" w:type="dxa"/>
            <w:vAlign w:val="center"/>
          </w:tcPr>
          <w:p w14:paraId="302DA77E" w14:textId="77777777" w:rsidR="00897BBF" w:rsidRPr="005853B4" w:rsidRDefault="00897BBF" w:rsidP="00897BBF">
            <w:pPr>
              <w:numPr>
                <w:ilvl w:val="0"/>
                <w:numId w:val="50"/>
              </w:numP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5954" w:type="dxa"/>
          </w:tcPr>
          <w:p w14:paraId="627F5899" w14:textId="77777777" w:rsidR="00897BBF" w:rsidRPr="005853B4" w:rsidRDefault="00897BBF" w:rsidP="00037B6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>Regulacja segmentu siedzenia 0/+20o  sterowanie za pomocą kablowego  pilota ręcznego  oraz nożnego przewodowego panelu sterującego</w:t>
            </w:r>
          </w:p>
        </w:tc>
        <w:tc>
          <w:tcPr>
            <w:tcW w:w="1701" w:type="dxa"/>
          </w:tcPr>
          <w:p w14:paraId="4A76DEE4" w14:textId="13B6D19F" w:rsidR="00897BBF" w:rsidRPr="005853B4" w:rsidRDefault="00897BBF" w:rsidP="00037B6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20" w:type="dxa"/>
          </w:tcPr>
          <w:p w14:paraId="4D51AD97" w14:textId="77777777" w:rsidR="00897BBF" w:rsidRPr="005853B4" w:rsidRDefault="00897BBF" w:rsidP="00037B6E">
            <w:pPr>
              <w:widowControl w:val="0"/>
              <w:autoSpaceDN w:val="0"/>
              <w:jc w:val="center"/>
              <w:textAlignment w:val="baseline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</w:tr>
      <w:tr w:rsidR="005853B4" w:rsidRPr="005853B4" w14:paraId="4277E8F8" w14:textId="77777777" w:rsidTr="00604EF0">
        <w:trPr>
          <w:cantSplit/>
          <w:trHeight w:val="26"/>
          <w:jc w:val="center"/>
        </w:trPr>
        <w:tc>
          <w:tcPr>
            <w:tcW w:w="519" w:type="dxa"/>
            <w:vAlign w:val="center"/>
          </w:tcPr>
          <w:p w14:paraId="4F42EDDF" w14:textId="77777777" w:rsidR="00897BBF" w:rsidRPr="005853B4" w:rsidRDefault="00897BBF" w:rsidP="00897BBF">
            <w:pPr>
              <w:numPr>
                <w:ilvl w:val="0"/>
                <w:numId w:val="50"/>
              </w:numP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5954" w:type="dxa"/>
          </w:tcPr>
          <w:p w14:paraId="55AC60D9" w14:textId="77777777" w:rsidR="00897BBF" w:rsidRPr="005853B4" w:rsidRDefault="00897BBF" w:rsidP="00037B6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>Manualna regulacja segmentu głowy zawierającego otwór facjalny z zatyczką +/-30</w:t>
            </w:r>
            <w:r w:rsidRPr="005853B4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o</w:t>
            </w: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 xml:space="preserve"> za pomocą przycisku  sprężyny gazowej w tylnej części oparcia pleców</w:t>
            </w:r>
          </w:p>
        </w:tc>
        <w:tc>
          <w:tcPr>
            <w:tcW w:w="1701" w:type="dxa"/>
          </w:tcPr>
          <w:p w14:paraId="510C40B2" w14:textId="6C4E5243" w:rsidR="00897BBF" w:rsidRPr="005853B4" w:rsidRDefault="00897BBF" w:rsidP="00037B6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20" w:type="dxa"/>
          </w:tcPr>
          <w:p w14:paraId="5E1ABAAA" w14:textId="77777777" w:rsidR="00897BBF" w:rsidRPr="005853B4" w:rsidRDefault="00897BBF" w:rsidP="00037B6E">
            <w:pPr>
              <w:widowControl w:val="0"/>
              <w:autoSpaceDN w:val="0"/>
              <w:jc w:val="center"/>
              <w:textAlignment w:val="baseline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</w:tr>
      <w:tr w:rsidR="005853B4" w:rsidRPr="005853B4" w14:paraId="13EFA271" w14:textId="77777777" w:rsidTr="00604EF0">
        <w:trPr>
          <w:cantSplit/>
          <w:trHeight w:val="26"/>
          <w:jc w:val="center"/>
        </w:trPr>
        <w:tc>
          <w:tcPr>
            <w:tcW w:w="519" w:type="dxa"/>
            <w:vAlign w:val="center"/>
          </w:tcPr>
          <w:p w14:paraId="0D314A70" w14:textId="77777777" w:rsidR="00897BBF" w:rsidRPr="005853B4" w:rsidRDefault="00897BBF" w:rsidP="00897BBF">
            <w:pPr>
              <w:numPr>
                <w:ilvl w:val="0"/>
                <w:numId w:val="50"/>
              </w:numP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5954" w:type="dxa"/>
          </w:tcPr>
          <w:p w14:paraId="37016415" w14:textId="77777777" w:rsidR="00897BBF" w:rsidRPr="005853B4" w:rsidRDefault="00897BBF" w:rsidP="00037B6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 xml:space="preserve">Stół wyposażony w programator ( pamięć 3 pozycji do badań i zabiegów ) możliwość zapamiętania i realizacji 3 ustawień zabiegowych stołu za pomocą kablowego pilota ręcznego oraz za pomocą nożnego przewodowego panelu sterującego </w:t>
            </w:r>
          </w:p>
        </w:tc>
        <w:tc>
          <w:tcPr>
            <w:tcW w:w="1701" w:type="dxa"/>
          </w:tcPr>
          <w:p w14:paraId="4B6958B6" w14:textId="14E33AAA" w:rsidR="00897BBF" w:rsidRPr="005853B4" w:rsidRDefault="00897BBF" w:rsidP="00037B6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20" w:type="dxa"/>
          </w:tcPr>
          <w:p w14:paraId="237D2B37" w14:textId="77777777" w:rsidR="00897BBF" w:rsidRPr="005853B4" w:rsidRDefault="00897BBF" w:rsidP="00037B6E">
            <w:pPr>
              <w:widowControl w:val="0"/>
              <w:autoSpaceDN w:val="0"/>
              <w:jc w:val="center"/>
              <w:textAlignment w:val="baseline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</w:tr>
      <w:tr w:rsidR="005853B4" w:rsidRPr="005853B4" w14:paraId="7320A8F1" w14:textId="77777777" w:rsidTr="00604EF0">
        <w:trPr>
          <w:cantSplit/>
          <w:trHeight w:val="26"/>
          <w:jc w:val="center"/>
        </w:trPr>
        <w:tc>
          <w:tcPr>
            <w:tcW w:w="519" w:type="dxa"/>
            <w:vAlign w:val="center"/>
          </w:tcPr>
          <w:p w14:paraId="6B378B23" w14:textId="77777777" w:rsidR="00897BBF" w:rsidRPr="005853B4" w:rsidRDefault="00897BBF" w:rsidP="00897BBF">
            <w:pPr>
              <w:numPr>
                <w:ilvl w:val="0"/>
                <w:numId w:val="50"/>
              </w:numP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5954" w:type="dxa"/>
          </w:tcPr>
          <w:p w14:paraId="4CE19F7F" w14:textId="77777777" w:rsidR="00897BBF" w:rsidRPr="005853B4" w:rsidRDefault="00897BBF" w:rsidP="00037B6E">
            <w:pPr>
              <w:widowControl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>Całkowita długość stołu w pozycji leża 2000mm</w:t>
            </w:r>
          </w:p>
          <w:p w14:paraId="06B0A6A1" w14:textId="77777777" w:rsidR="00897BBF" w:rsidRPr="005853B4" w:rsidRDefault="00897BBF" w:rsidP="00037B6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1F519A6" w14:textId="77777777" w:rsidR="00897BBF" w:rsidRPr="005853B4" w:rsidRDefault="00897BBF" w:rsidP="00037B6E">
            <w:pPr>
              <w:widowControl w:val="0"/>
              <w:autoSpaceDN w:val="0"/>
              <w:jc w:val="center"/>
              <w:textAlignment w:val="baseline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2220" w:type="dxa"/>
          </w:tcPr>
          <w:p w14:paraId="72E5C0C1" w14:textId="77777777" w:rsidR="00897BBF" w:rsidRPr="005853B4" w:rsidRDefault="00897BBF" w:rsidP="00037B6E">
            <w:pPr>
              <w:widowControl w:val="0"/>
              <w:autoSpaceDN w:val="0"/>
              <w:jc w:val="center"/>
              <w:textAlignment w:val="baseline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</w:tr>
      <w:tr w:rsidR="005853B4" w:rsidRPr="005853B4" w14:paraId="1CC7C836" w14:textId="77777777" w:rsidTr="00933935">
        <w:trPr>
          <w:cantSplit/>
          <w:trHeight w:val="26"/>
          <w:jc w:val="center"/>
        </w:trPr>
        <w:tc>
          <w:tcPr>
            <w:tcW w:w="10394" w:type="dxa"/>
            <w:gridSpan w:val="4"/>
            <w:vAlign w:val="center"/>
          </w:tcPr>
          <w:p w14:paraId="46FE1711" w14:textId="77777777" w:rsidR="00897BBF" w:rsidRPr="005853B4" w:rsidRDefault="00897BBF" w:rsidP="00037B6E">
            <w:pPr>
              <w:widowControl w:val="0"/>
              <w:autoSpaceDN w:val="0"/>
              <w:jc w:val="center"/>
              <w:textAlignment w:val="baseline"/>
              <w:rPr>
                <w:rFonts w:asciiTheme="minorHAnsi" w:eastAsia="SimSun" w:hAnsiTheme="minorHAnsi" w:cstheme="minorHAnsi"/>
                <w:b/>
                <w:bCs/>
                <w:kern w:val="3"/>
                <w:sz w:val="20"/>
                <w:szCs w:val="20"/>
                <w:lang w:bidi="hi-IN"/>
              </w:rPr>
            </w:pPr>
            <w:r w:rsidRPr="005853B4">
              <w:rPr>
                <w:rFonts w:asciiTheme="minorHAnsi" w:hAnsiTheme="minorHAnsi" w:cstheme="minorHAnsi"/>
                <w:b/>
                <w:sz w:val="20"/>
                <w:szCs w:val="20"/>
              </w:rPr>
              <w:t>Wyposażenie do stołu</w:t>
            </w:r>
          </w:p>
        </w:tc>
      </w:tr>
      <w:tr w:rsidR="005853B4" w:rsidRPr="005853B4" w14:paraId="0F19ACCE" w14:textId="77777777" w:rsidTr="00604EF0">
        <w:trPr>
          <w:cantSplit/>
          <w:trHeight w:val="26"/>
          <w:jc w:val="center"/>
        </w:trPr>
        <w:tc>
          <w:tcPr>
            <w:tcW w:w="519" w:type="dxa"/>
            <w:vAlign w:val="center"/>
          </w:tcPr>
          <w:p w14:paraId="37587BB6" w14:textId="77777777" w:rsidR="00897BBF" w:rsidRPr="005853B4" w:rsidRDefault="00897BBF" w:rsidP="00897BBF">
            <w:pPr>
              <w:numPr>
                <w:ilvl w:val="0"/>
                <w:numId w:val="50"/>
              </w:numP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5954" w:type="dxa"/>
          </w:tcPr>
          <w:p w14:paraId="588EC284" w14:textId="77777777" w:rsidR="00897BBF" w:rsidRPr="005853B4" w:rsidRDefault="00897BBF" w:rsidP="00037B6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>Stół wyposażony w uchwyt na rolkę jednorazowego prześcieradła za segmentem pleców</w:t>
            </w:r>
          </w:p>
        </w:tc>
        <w:tc>
          <w:tcPr>
            <w:tcW w:w="1701" w:type="dxa"/>
          </w:tcPr>
          <w:p w14:paraId="77C93424" w14:textId="77777777" w:rsidR="00897BBF" w:rsidRPr="005853B4" w:rsidRDefault="00897BBF" w:rsidP="00037B6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20" w:type="dxa"/>
          </w:tcPr>
          <w:p w14:paraId="7CE24262" w14:textId="77777777" w:rsidR="00897BBF" w:rsidRPr="005853B4" w:rsidRDefault="00897BBF" w:rsidP="00037B6E">
            <w:pPr>
              <w:widowControl w:val="0"/>
              <w:autoSpaceDN w:val="0"/>
              <w:jc w:val="center"/>
              <w:textAlignment w:val="baseline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</w:tr>
      <w:tr w:rsidR="005853B4" w:rsidRPr="005853B4" w14:paraId="62F64672" w14:textId="77777777" w:rsidTr="00604EF0">
        <w:trPr>
          <w:cantSplit/>
          <w:trHeight w:val="26"/>
          <w:jc w:val="center"/>
        </w:trPr>
        <w:tc>
          <w:tcPr>
            <w:tcW w:w="519" w:type="dxa"/>
            <w:vAlign w:val="center"/>
          </w:tcPr>
          <w:p w14:paraId="67071068" w14:textId="77777777" w:rsidR="00897BBF" w:rsidRPr="005853B4" w:rsidRDefault="00897BBF" w:rsidP="00897BBF">
            <w:pPr>
              <w:numPr>
                <w:ilvl w:val="0"/>
                <w:numId w:val="50"/>
              </w:numP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5954" w:type="dxa"/>
          </w:tcPr>
          <w:p w14:paraId="150D611E" w14:textId="77777777" w:rsidR="00897BBF" w:rsidRPr="005853B4" w:rsidRDefault="00897BBF" w:rsidP="00037B6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853B4">
              <w:rPr>
                <w:rFonts w:asciiTheme="minorHAnsi" w:eastAsia="Calibri" w:hAnsiTheme="minorHAnsi" w:cstheme="minorHAnsi"/>
                <w:sz w:val="20"/>
                <w:szCs w:val="20"/>
              </w:rPr>
              <w:t>Stół wyposażony w k</w:t>
            </w: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>ółka śr. min  75 mm z indywidualną blokadą hamulcami.</w:t>
            </w:r>
          </w:p>
          <w:p w14:paraId="3D536EA0" w14:textId="77777777" w:rsidR="00897BBF" w:rsidRPr="005853B4" w:rsidRDefault="00897BBF" w:rsidP="00037B6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4C7C8D7" w14:textId="77777777" w:rsidR="00897BBF" w:rsidRPr="005853B4" w:rsidRDefault="00897BBF" w:rsidP="00037B6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20" w:type="dxa"/>
          </w:tcPr>
          <w:p w14:paraId="3F70BC58" w14:textId="77777777" w:rsidR="00897BBF" w:rsidRPr="005853B4" w:rsidRDefault="00897BBF" w:rsidP="00037B6E">
            <w:pPr>
              <w:widowControl w:val="0"/>
              <w:autoSpaceDN w:val="0"/>
              <w:jc w:val="center"/>
              <w:textAlignment w:val="baseline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</w:tr>
      <w:tr w:rsidR="005853B4" w:rsidRPr="005853B4" w14:paraId="4A3BD5D2" w14:textId="77777777" w:rsidTr="00604EF0">
        <w:trPr>
          <w:cantSplit/>
          <w:trHeight w:val="26"/>
          <w:jc w:val="center"/>
        </w:trPr>
        <w:tc>
          <w:tcPr>
            <w:tcW w:w="519" w:type="dxa"/>
            <w:vAlign w:val="center"/>
          </w:tcPr>
          <w:p w14:paraId="1CF97263" w14:textId="77777777" w:rsidR="00897BBF" w:rsidRPr="005853B4" w:rsidRDefault="00897BBF" w:rsidP="00897BBF">
            <w:pPr>
              <w:numPr>
                <w:ilvl w:val="0"/>
                <w:numId w:val="50"/>
              </w:numP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5954" w:type="dxa"/>
          </w:tcPr>
          <w:p w14:paraId="28A5F3D1" w14:textId="77777777" w:rsidR="00897BBF" w:rsidRPr="005853B4" w:rsidRDefault="00897BBF" w:rsidP="00037B6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>Stół wyposażony w parę listew na segmencie pleców do montażu wyposażenia dodatkowego .</w:t>
            </w:r>
          </w:p>
        </w:tc>
        <w:tc>
          <w:tcPr>
            <w:tcW w:w="1701" w:type="dxa"/>
          </w:tcPr>
          <w:p w14:paraId="01876715" w14:textId="77777777" w:rsidR="00897BBF" w:rsidRPr="005853B4" w:rsidRDefault="00897BBF" w:rsidP="00037B6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20" w:type="dxa"/>
          </w:tcPr>
          <w:p w14:paraId="428A2F0D" w14:textId="77777777" w:rsidR="00897BBF" w:rsidRPr="005853B4" w:rsidRDefault="00897BBF" w:rsidP="00037B6E">
            <w:pPr>
              <w:widowControl w:val="0"/>
              <w:autoSpaceDN w:val="0"/>
              <w:jc w:val="center"/>
              <w:textAlignment w:val="baseline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</w:tr>
      <w:tr w:rsidR="005853B4" w:rsidRPr="005853B4" w14:paraId="450D4ACF" w14:textId="77777777" w:rsidTr="00604EF0">
        <w:trPr>
          <w:cantSplit/>
          <w:trHeight w:val="26"/>
          <w:jc w:val="center"/>
        </w:trPr>
        <w:tc>
          <w:tcPr>
            <w:tcW w:w="519" w:type="dxa"/>
            <w:vAlign w:val="center"/>
          </w:tcPr>
          <w:p w14:paraId="7486C542" w14:textId="77777777" w:rsidR="00897BBF" w:rsidRPr="005853B4" w:rsidRDefault="00897BBF" w:rsidP="00897BBF">
            <w:pPr>
              <w:numPr>
                <w:ilvl w:val="0"/>
                <w:numId w:val="50"/>
              </w:numP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5954" w:type="dxa"/>
          </w:tcPr>
          <w:p w14:paraId="714A6B5C" w14:textId="77777777" w:rsidR="00897BBF" w:rsidRPr="005853B4" w:rsidRDefault="00897BBF" w:rsidP="00037B6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>Stół wyposażony w parę listew na segmencie siedzenia  do montażu wyposażenia dodatkowego 1 para;</w:t>
            </w:r>
          </w:p>
        </w:tc>
        <w:tc>
          <w:tcPr>
            <w:tcW w:w="1701" w:type="dxa"/>
          </w:tcPr>
          <w:p w14:paraId="4F05A853" w14:textId="77777777" w:rsidR="00897BBF" w:rsidRPr="005853B4" w:rsidRDefault="00897BBF" w:rsidP="00037B6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20" w:type="dxa"/>
          </w:tcPr>
          <w:p w14:paraId="27175464" w14:textId="77777777" w:rsidR="00897BBF" w:rsidRPr="005853B4" w:rsidRDefault="00897BBF" w:rsidP="00037B6E">
            <w:pPr>
              <w:widowControl w:val="0"/>
              <w:autoSpaceDN w:val="0"/>
              <w:jc w:val="center"/>
              <w:textAlignment w:val="baseline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</w:tr>
      <w:tr w:rsidR="005853B4" w:rsidRPr="005853B4" w14:paraId="501CE6DB" w14:textId="77777777" w:rsidTr="00017131">
        <w:trPr>
          <w:cantSplit/>
          <w:trHeight w:val="1040"/>
          <w:jc w:val="center"/>
        </w:trPr>
        <w:tc>
          <w:tcPr>
            <w:tcW w:w="519" w:type="dxa"/>
            <w:vAlign w:val="center"/>
          </w:tcPr>
          <w:p w14:paraId="29FBAFCE" w14:textId="77777777" w:rsidR="00897BBF" w:rsidRPr="005853B4" w:rsidRDefault="00897BBF" w:rsidP="00897BBF">
            <w:pPr>
              <w:numPr>
                <w:ilvl w:val="0"/>
                <w:numId w:val="50"/>
              </w:numP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5954" w:type="dxa"/>
          </w:tcPr>
          <w:p w14:paraId="4F365CDF" w14:textId="2FB984CF" w:rsidR="00897BBF" w:rsidRPr="005853B4" w:rsidRDefault="00897BBF" w:rsidP="00017131">
            <w:pPr>
              <w:widowControl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 xml:space="preserve">Stół wyposażony w podpórkę zabiegowa ręki z podparciem podłogowym wysuwana teleskopowo o wymiarze podpórki min  szerokość 250 x długość 650mm z uchwytem na szynę segmentu pleców stołu </w:t>
            </w:r>
          </w:p>
        </w:tc>
        <w:tc>
          <w:tcPr>
            <w:tcW w:w="1701" w:type="dxa"/>
          </w:tcPr>
          <w:p w14:paraId="7395C228" w14:textId="77777777" w:rsidR="00897BBF" w:rsidRPr="005853B4" w:rsidRDefault="00897BBF" w:rsidP="00037B6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20" w:type="dxa"/>
          </w:tcPr>
          <w:p w14:paraId="53466EFE" w14:textId="77777777" w:rsidR="00897BBF" w:rsidRPr="005853B4" w:rsidRDefault="00897BBF" w:rsidP="00037B6E">
            <w:pPr>
              <w:widowControl w:val="0"/>
              <w:autoSpaceDN w:val="0"/>
              <w:jc w:val="center"/>
              <w:textAlignment w:val="baseline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</w:tr>
      <w:tr w:rsidR="005853B4" w:rsidRPr="005853B4" w14:paraId="4F9CAB52" w14:textId="77777777" w:rsidTr="00604EF0">
        <w:trPr>
          <w:cantSplit/>
          <w:trHeight w:val="26"/>
          <w:jc w:val="center"/>
        </w:trPr>
        <w:tc>
          <w:tcPr>
            <w:tcW w:w="519" w:type="dxa"/>
            <w:vAlign w:val="center"/>
          </w:tcPr>
          <w:p w14:paraId="7FD13E90" w14:textId="77777777" w:rsidR="00897BBF" w:rsidRPr="005853B4" w:rsidRDefault="00897BBF" w:rsidP="00897BBF">
            <w:pPr>
              <w:numPr>
                <w:ilvl w:val="0"/>
                <w:numId w:val="50"/>
              </w:numP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5954" w:type="dxa"/>
          </w:tcPr>
          <w:p w14:paraId="195A26CE" w14:textId="77777777" w:rsidR="00897BBF" w:rsidRPr="005853B4" w:rsidRDefault="00897BBF" w:rsidP="00037B6E">
            <w:pPr>
              <w:widowControl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>Stół wyposażony w podpórkę infuzyjną z uchwytem na listwę montażową</w:t>
            </w:r>
          </w:p>
        </w:tc>
        <w:tc>
          <w:tcPr>
            <w:tcW w:w="1701" w:type="dxa"/>
          </w:tcPr>
          <w:p w14:paraId="328F767E" w14:textId="77777777" w:rsidR="00897BBF" w:rsidRPr="005853B4" w:rsidRDefault="00897BBF" w:rsidP="00037B6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20" w:type="dxa"/>
          </w:tcPr>
          <w:p w14:paraId="44C18874" w14:textId="77777777" w:rsidR="00897BBF" w:rsidRPr="005853B4" w:rsidRDefault="00897BBF" w:rsidP="00037B6E">
            <w:pPr>
              <w:widowControl w:val="0"/>
              <w:autoSpaceDN w:val="0"/>
              <w:jc w:val="center"/>
              <w:textAlignment w:val="baseline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</w:tr>
      <w:tr w:rsidR="005853B4" w:rsidRPr="005853B4" w14:paraId="00917507" w14:textId="77777777" w:rsidTr="00604EF0">
        <w:trPr>
          <w:cantSplit/>
          <w:trHeight w:val="26"/>
          <w:jc w:val="center"/>
        </w:trPr>
        <w:tc>
          <w:tcPr>
            <w:tcW w:w="519" w:type="dxa"/>
            <w:vAlign w:val="center"/>
          </w:tcPr>
          <w:p w14:paraId="4865592E" w14:textId="77777777" w:rsidR="00897BBF" w:rsidRPr="005853B4" w:rsidRDefault="00897BBF" w:rsidP="00897BBF">
            <w:pPr>
              <w:numPr>
                <w:ilvl w:val="0"/>
                <w:numId w:val="50"/>
              </w:numP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5954" w:type="dxa"/>
          </w:tcPr>
          <w:p w14:paraId="731B253B" w14:textId="77777777" w:rsidR="00897BBF" w:rsidRPr="005853B4" w:rsidRDefault="00897BBF" w:rsidP="00037B6E">
            <w:pPr>
              <w:widowControl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 xml:space="preserve">Stół wyposażony w ekran anestezjologiczny </w:t>
            </w:r>
          </w:p>
        </w:tc>
        <w:tc>
          <w:tcPr>
            <w:tcW w:w="1701" w:type="dxa"/>
          </w:tcPr>
          <w:p w14:paraId="73703B5F" w14:textId="77777777" w:rsidR="00897BBF" w:rsidRPr="005853B4" w:rsidRDefault="00897BBF" w:rsidP="00037B6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20" w:type="dxa"/>
          </w:tcPr>
          <w:p w14:paraId="33A29DEE" w14:textId="77777777" w:rsidR="00897BBF" w:rsidRPr="005853B4" w:rsidRDefault="00897BBF" w:rsidP="00037B6E">
            <w:pPr>
              <w:widowControl w:val="0"/>
              <w:autoSpaceDN w:val="0"/>
              <w:jc w:val="center"/>
              <w:textAlignment w:val="baseline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</w:tr>
      <w:tr w:rsidR="005853B4" w:rsidRPr="005853B4" w14:paraId="19C352C3" w14:textId="77777777" w:rsidTr="00933935">
        <w:trPr>
          <w:cantSplit/>
          <w:trHeight w:val="26"/>
          <w:jc w:val="center"/>
        </w:trPr>
        <w:tc>
          <w:tcPr>
            <w:tcW w:w="10394" w:type="dxa"/>
            <w:gridSpan w:val="4"/>
            <w:vAlign w:val="center"/>
          </w:tcPr>
          <w:p w14:paraId="67433E8B" w14:textId="77777777" w:rsidR="00897BBF" w:rsidRPr="005853B4" w:rsidRDefault="00897BBF" w:rsidP="00037B6E">
            <w:pPr>
              <w:widowControl w:val="0"/>
              <w:autoSpaceDN w:val="0"/>
              <w:jc w:val="center"/>
              <w:textAlignment w:val="baseline"/>
              <w:rPr>
                <w:rFonts w:asciiTheme="minorHAnsi" w:eastAsia="SimSun" w:hAnsiTheme="minorHAnsi" w:cstheme="minorHAnsi"/>
                <w:b/>
                <w:bCs/>
                <w:kern w:val="3"/>
                <w:sz w:val="20"/>
                <w:szCs w:val="20"/>
                <w:lang w:bidi="hi-IN"/>
              </w:rPr>
            </w:pPr>
            <w:r w:rsidRPr="005853B4">
              <w:rPr>
                <w:rFonts w:asciiTheme="minorHAnsi" w:hAnsiTheme="minorHAnsi" w:cstheme="minorHAnsi"/>
                <w:b/>
                <w:sz w:val="20"/>
                <w:szCs w:val="20"/>
              </w:rPr>
              <w:t>Inne wymagania</w:t>
            </w:r>
          </w:p>
        </w:tc>
      </w:tr>
      <w:tr w:rsidR="005853B4" w:rsidRPr="005853B4" w14:paraId="42456418" w14:textId="77777777" w:rsidTr="00604EF0">
        <w:trPr>
          <w:cantSplit/>
          <w:trHeight w:val="26"/>
          <w:jc w:val="center"/>
        </w:trPr>
        <w:tc>
          <w:tcPr>
            <w:tcW w:w="519" w:type="dxa"/>
            <w:vAlign w:val="center"/>
          </w:tcPr>
          <w:p w14:paraId="754AAFDE" w14:textId="77777777" w:rsidR="00897BBF" w:rsidRPr="005853B4" w:rsidRDefault="00897BBF" w:rsidP="00897BBF">
            <w:pPr>
              <w:numPr>
                <w:ilvl w:val="0"/>
                <w:numId w:val="50"/>
              </w:numP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5954" w:type="dxa"/>
            <w:vAlign w:val="center"/>
          </w:tcPr>
          <w:p w14:paraId="4D49DE38" w14:textId="77777777" w:rsidR="00897BBF" w:rsidRPr="005853B4" w:rsidRDefault="00897BBF" w:rsidP="00037B6E">
            <w:pPr>
              <w:pStyle w:val="Standard"/>
              <w:tabs>
                <w:tab w:val="left" w:pos="1160"/>
              </w:tabs>
              <w:snapToGrid w:val="0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>Instrukcje obsługi, w tym sposobu mycia i dezynfekcji, w języku polskim w wersji papierowej i elektronicznej</w:t>
            </w:r>
          </w:p>
        </w:tc>
        <w:tc>
          <w:tcPr>
            <w:tcW w:w="1701" w:type="dxa"/>
          </w:tcPr>
          <w:p w14:paraId="25DEECE0" w14:textId="77777777" w:rsidR="00897BBF" w:rsidRPr="005853B4" w:rsidRDefault="00897BBF" w:rsidP="00037B6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20" w:type="dxa"/>
          </w:tcPr>
          <w:p w14:paraId="743221BE" w14:textId="77777777" w:rsidR="00897BBF" w:rsidRPr="005853B4" w:rsidRDefault="00897BBF" w:rsidP="00037B6E">
            <w:pPr>
              <w:widowControl w:val="0"/>
              <w:autoSpaceDN w:val="0"/>
              <w:jc w:val="center"/>
              <w:textAlignment w:val="baseline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</w:tr>
      <w:tr w:rsidR="005853B4" w:rsidRPr="005853B4" w14:paraId="27955170" w14:textId="77777777" w:rsidTr="00604EF0">
        <w:trPr>
          <w:cantSplit/>
          <w:trHeight w:val="26"/>
          <w:jc w:val="center"/>
        </w:trPr>
        <w:tc>
          <w:tcPr>
            <w:tcW w:w="519" w:type="dxa"/>
            <w:vAlign w:val="center"/>
          </w:tcPr>
          <w:p w14:paraId="7B1DC01C" w14:textId="77777777" w:rsidR="00897BBF" w:rsidRPr="005853B4" w:rsidRDefault="00897BBF" w:rsidP="00897BBF">
            <w:pPr>
              <w:numPr>
                <w:ilvl w:val="0"/>
                <w:numId w:val="50"/>
              </w:numP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5954" w:type="dxa"/>
            <w:vAlign w:val="center"/>
          </w:tcPr>
          <w:p w14:paraId="3F5FF8BE" w14:textId="77777777" w:rsidR="00897BBF" w:rsidRPr="005853B4" w:rsidRDefault="00897BBF" w:rsidP="00037B6E">
            <w:pPr>
              <w:widowControl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 xml:space="preserve">Bezpłatne szkolenie z obsługi aparatu/urządzenia w, tym sposobu mycia i dezynfekcji, dla personelu medycznego oraz technicznego wskazanego przez Zamawiającego, odbywa się w dniu dostawy sprzętu </w:t>
            </w:r>
          </w:p>
          <w:p w14:paraId="5FD6738D" w14:textId="77777777" w:rsidR="00897BBF" w:rsidRPr="005853B4" w:rsidRDefault="00897BBF" w:rsidP="00037B6E">
            <w:pPr>
              <w:pStyle w:val="Standard"/>
              <w:tabs>
                <w:tab w:val="left" w:pos="1160"/>
              </w:tabs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11BE2F5" w14:textId="77777777" w:rsidR="00897BBF" w:rsidRPr="005853B4" w:rsidRDefault="00897BBF" w:rsidP="00037B6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20" w:type="dxa"/>
          </w:tcPr>
          <w:p w14:paraId="65DE98B5" w14:textId="77777777" w:rsidR="00897BBF" w:rsidRPr="005853B4" w:rsidRDefault="00897BBF" w:rsidP="00037B6E">
            <w:pPr>
              <w:widowControl w:val="0"/>
              <w:autoSpaceDN w:val="0"/>
              <w:jc w:val="center"/>
              <w:textAlignment w:val="baseline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</w:tr>
      <w:tr w:rsidR="005853B4" w:rsidRPr="005853B4" w14:paraId="7B1B61BB" w14:textId="77777777" w:rsidTr="00604EF0">
        <w:trPr>
          <w:cantSplit/>
          <w:trHeight w:val="26"/>
          <w:jc w:val="center"/>
        </w:trPr>
        <w:tc>
          <w:tcPr>
            <w:tcW w:w="519" w:type="dxa"/>
            <w:vAlign w:val="center"/>
          </w:tcPr>
          <w:p w14:paraId="26620EEE" w14:textId="77777777" w:rsidR="00897BBF" w:rsidRPr="005853B4" w:rsidRDefault="00897BBF" w:rsidP="00897BBF">
            <w:pPr>
              <w:numPr>
                <w:ilvl w:val="0"/>
                <w:numId w:val="50"/>
              </w:numP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5954" w:type="dxa"/>
            <w:vAlign w:val="center"/>
          </w:tcPr>
          <w:p w14:paraId="1AE380C1" w14:textId="77777777" w:rsidR="00897BBF" w:rsidRPr="005853B4" w:rsidRDefault="00897BBF" w:rsidP="00037B6E">
            <w:pPr>
              <w:widowControl w:val="0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>Bezpłatna dostawa, montaż i uruchomienie w wyznaczonym przez Zamawiającego w miejscu funkcjonowania urządzenia i w obecności osoby/osób wyznaczonych przez Zamawiającego</w:t>
            </w:r>
          </w:p>
          <w:p w14:paraId="24CF19BF" w14:textId="77777777" w:rsidR="00897BBF" w:rsidRPr="005853B4" w:rsidRDefault="00897BBF" w:rsidP="00037B6E">
            <w:pPr>
              <w:pStyle w:val="Standard"/>
              <w:tabs>
                <w:tab w:val="left" w:pos="1160"/>
              </w:tabs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81B7F9E" w14:textId="77777777" w:rsidR="00897BBF" w:rsidRPr="005853B4" w:rsidRDefault="00897BBF" w:rsidP="00037B6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20" w:type="dxa"/>
          </w:tcPr>
          <w:p w14:paraId="11FB91F7" w14:textId="77777777" w:rsidR="00897BBF" w:rsidRPr="005853B4" w:rsidRDefault="00897BBF" w:rsidP="00037B6E">
            <w:pPr>
              <w:widowControl w:val="0"/>
              <w:autoSpaceDN w:val="0"/>
              <w:jc w:val="center"/>
              <w:textAlignment w:val="baseline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</w:tr>
      <w:tr w:rsidR="005853B4" w:rsidRPr="005853B4" w14:paraId="3272565D" w14:textId="77777777" w:rsidTr="00604EF0">
        <w:trPr>
          <w:cantSplit/>
          <w:trHeight w:val="26"/>
          <w:jc w:val="center"/>
        </w:trPr>
        <w:tc>
          <w:tcPr>
            <w:tcW w:w="519" w:type="dxa"/>
            <w:vAlign w:val="center"/>
          </w:tcPr>
          <w:p w14:paraId="64813B31" w14:textId="77777777" w:rsidR="00897BBF" w:rsidRPr="005853B4" w:rsidRDefault="00897BBF" w:rsidP="00897BBF">
            <w:pPr>
              <w:numPr>
                <w:ilvl w:val="0"/>
                <w:numId w:val="50"/>
              </w:numP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5954" w:type="dxa"/>
            <w:vAlign w:val="center"/>
          </w:tcPr>
          <w:p w14:paraId="4CC8B52B" w14:textId="77777777" w:rsidR="00897BBF" w:rsidRPr="005853B4" w:rsidRDefault="00897BBF" w:rsidP="00037B6E">
            <w:pPr>
              <w:pStyle w:val="Standard"/>
              <w:tabs>
                <w:tab w:val="left" w:pos="1160"/>
              </w:tabs>
              <w:snapToGrid w:val="0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5853B4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Paszport techniczny stołu</w:t>
            </w:r>
          </w:p>
        </w:tc>
        <w:tc>
          <w:tcPr>
            <w:tcW w:w="1701" w:type="dxa"/>
          </w:tcPr>
          <w:p w14:paraId="4ADB21D0" w14:textId="77777777" w:rsidR="00897BBF" w:rsidRPr="005853B4" w:rsidRDefault="00897BBF" w:rsidP="00037B6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20" w:type="dxa"/>
          </w:tcPr>
          <w:p w14:paraId="53AD17AE" w14:textId="77777777" w:rsidR="00897BBF" w:rsidRPr="005853B4" w:rsidRDefault="00897BBF" w:rsidP="00037B6E">
            <w:pPr>
              <w:widowControl w:val="0"/>
              <w:autoSpaceDN w:val="0"/>
              <w:jc w:val="center"/>
              <w:textAlignment w:val="baseline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</w:tr>
      <w:tr w:rsidR="005853B4" w:rsidRPr="005853B4" w14:paraId="4834202B" w14:textId="77777777" w:rsidTr="00604EF0">
        <w:trPr>
          <w:cantSplit/>
          <w:trHeight w:val="26"/>
          <w:jc w:val="center"/>
        </w:trPr>
        <w:tc>
          <w:tcPr>
            <w:tcW w:w="519" w:type="dxa"/>
            <w:vAlign w:val="center"/>
          </w:tcPr>
          <w:p w14:paraId="6767F3B1" w14:textId="77777777" w:rsidR="00897BBF" w:rsidRPr="005853B4" w:rsidRDefault="00897BBF" w:rsidP="00897BBF">
            <w:pPr>
              <w:numPr>
                <w:ilvl w:val="0"/>
                <w:numId w:val="50"/>
              </w:numP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5954" w:type="dxa"/>
            <w:vAlign w:val="center"/>
          </w:tcPr>
          <w:p w14:paraId="19FCB933" w14:textId="77777777" w:rsidR="00897BBF" w:rsidRPr="005853B4" w:rsidRDefault="00897BBF" w:rsidP="00037B6E">
            <w:pPr>
              <w:pStyle w:val="Standard"/>
              <w:tabs>
                <w:tab w:val="left" w:pos="1160"/>
              </w:tabs>
              <w:snapToGrid w:val="0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>Załączyć obowiązujący certyfikat oraz deklarację zgodności</w:t>
            </w:r>
          </w:p>
        </w:tc>
        <w:tc>
          <w:tcPr>
            <w:tcW w:w="1701" w:type="dxa"/>
          </w:tcPr>
          <w:p w14:paraId="0F59A296" w14:textId="77777777" w:rsidR="00897BBF" w:rsidRPr="005853B4" w:rsidRDefault="00897BBF" w:rsidP="00037B6E">
            <w:pPr>
              <w:jc w:val="center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2220" w:type="dxa"/>
          </w:tcPr>
          <w:p w14:paraId="7CBF0BC9" w14:textId="77777777" w:rsidR="00897BBF" w:rsidRPr="005853B4" w:rsidRDefault="00897BBF" w:rsidP="00037B6E">
            <w:pPr>
              <w:widowControl w:val="0"/>
              <w:autoSpaceDN w:val="0"/>
              <w:jc w:val="center"/>
              <w:textAlignment w:val="baseline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</w:tr>
      <w:tr w:rsidR="005853B4" w:rsidRPr="005853B4" w14:paraId="608F6EB5" w14:textId="77777777" w:rsidTr="00604EF0">
        <w:trPr>
          <w:cantSplit/>
          <w:trHeight w:val="26"/>
          <w:jc w:val="center"/>
        </w:trPr>
        <w:tc>
          <w:tcPr>
            <w:tcW w:w="519" w:type="dxa"/>
            <w:vAlign w:val="center"/>
          </w:tcPr>
          <w:p w14:paraId="12C2FF18" w14:textId="77777777" w:rsidR="00897BBF" w:rsidRPr="005853B4" w:rsidRDefault="00897BBF" w:rsidP="00897BBF">
            <w:pPr>
              <w:numPr>
                <w:ilvl w:val="0"/>
                <w:numId w:val="50"/>
              </w:numP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5954" w:type="dxa"/>
            <w:vAlign w:val="center"/>
          </w:tcPr>
          <w:p w14:paraId="5DC0FDA7" w14:textId="77777777" w:rsidR="00897BBF" w:rsidRPr="005853B4" w:rsidRDefault="00897BBF" w:rsidP="00037B6E">
            <w:pPr>
              <w:pStyle w:val="Standard"/>
              <w:tabs>
                <w:tab w:val="left" w:pos="1160"/>
              </w:tabs>
              <w:snapToGrid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853B4">
              <w:rPr>
                <w:rStyle w:val="Pogrubienie"/>
                <w:rFonts w:asciiTheme="minorHAnsi" w:hAnsiTheme="minorHAnsi" w:cstheme="minorHAnsi"/>
                <w:b w:val="0"/>
                <w:sz w:val="20"/>
                <w:szCs w:val="20"/>
              </w:rPr>
              <w:t>Sprzęt medyczny ma  posiadać dokumenty uprawniające do obrotu i stosowania na terenie R.P. zgodnie z obowiązującą ustawą o wyrobach medycznych</w:t>
            </w:r>
          </w:p>
        </w:tc>
        <w:tc>
          <w:tcPr>
            <w:tcW w:w="1701" w:type="dxa"/>
          </w:tcPr>
          <w:p w14:paraId="4FCFE9E0" w14:textId="77777777" w:rsidR="00897BBF" w:rsidRPr="005853B4" w:rsidRDefault="00897BBF" w:rsidP="00037B6E">
            <w:pPr>
              <w:jc w:val="center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2220" w:type="dxa"/>
          </w:tcPr>
          <w:p w14:paraId="764C1A07" w14:textId="77777777" w:rsidR="00897BBF" w:rsidRPr="005853B4" w:rsidRDefault="00897BBF" w:rsidP="00037B6E">
            <w:pPr>
              <w:widowControl w:val="0"/>
              <w:autoSpaceDN w:val="0"/>
              <w:jc w:val="center"/>
              <w:textAlignment w:val="baseline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</w:tr>
      <w:tr w:rsidR="005853B4" w:rsidRPr="005853B4" w14:paraId="33B96F1C" w14:textId="77777777" w:rsidTr="00933935">
        <w:trPr>
          <w:cantSplit/>
          <w:trHeight w:val="26"/>
          <w:jc w:val="center"/>
        </w:trPr>
        <w:tc>
          <w:tcPr>
            <w:tcW w:w="10394" w:type="dxa"/>
            <w:gridSpan w:val="4"/>
            <w:vAlign w:val="center"/>
          </w:tcPr>
          <w:p w14:paraId="799712CE" w14:textId="77777777" w:rsidR="00897BBF" w:rsidRPr="005853B4" w:rsidRDefault="00897BBF" w:rsidP="00037B6E">
            <w:pPr>
              <w:widowControl w:val="0"/>
              <w:autoSpaceDN w:val="0"/>
              <w:snapToGrid w:val="0"/>
              <w:jc w:val="center"/>
              <w:textAlignment w:val="baseline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  <w:r w:rsidRPr="005853B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Warunki gwarancji i serwisu</w:t>
            </w:r>
          </w:p>
        </w:tc>
      </w:tr>
      <w:tr w:rsidR="005853B4" w:rsidRPr="005853B4" w14:paraId="66F17F26" w14:textId="77777777" w:rsidTr="00604EF0">
        <w:trPr>
          <w:cantSplit/>
          <w:trHeight w:val="26"/>
          <w:jc w:val="center"/>
        </w:trPr>
        <w:tc>
          <w:tcPr>
            <w:tcW w:w="519" w:type="dxa"/>
            <w:vAlign w:val="center"/>
          </w:tcPr>
          <w:p w14:paraId="6BE84BD4" w14:textId="77777777" w:rsidR="00897BBF" w:rsidRPr="005853B4" w:rsidRDefault="00897BBF" w:rsidP="00897BBF">
            <w:pPr>
              <w:numPr>
                <w:ilvl w:val="0"/>
                <w:numId w:val="50"/>
              </w:numP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5954" w:type="dxa"/>
            <w:vAlign w:val="center"/>
          </w:tcPr>
          <w:p w14:paraId="49B1E8DE" w14:textId="77777777" w:rsidR="00897BBF" w:rsidRPr="005853B4" w:rsidRDefault="00897BBF" w:rsidP="00037B6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 xml:space="preserve">24 miesiące – minimalny wymagany okres gwarancji przez Zamawiającego. </w:t>
            </w:r>
          </w:p>
          <w:p w14:paraId="493F795F" w14:textId="77777777" w:rsidR="00897BBF" w:rsidRPr="005853B4" w:rsidRDefault="00897BBF" w:rsidP="00037B6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 xml:space="preserve">  </w:t>
            </w:r>
          </w:p>
          <w:p w14:paraId="231FFA7E" w14:textId="77777777" w:rsidR="00897BBF" w:rsidRPr="005853B4" w:rsidRDefault="00897BBF" w:rsidP="00037B6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>Gwarancja na urządzenie:</w:t>
            </w:r>
            <w:r w:rsidRPr="005853B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br/>
              <w:t>24 miesiące</w:t>
            </w: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 xml:space="preserve"> – minimalny wymagany okres gwarancji przez Zamawiającego – 0 pkt. </w:t>
            </w:r>
            <w:r w:rsidRPr="005853B4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5853B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36 miesięcy</w:t>
            </w: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 xml:space="preserve"> – 2 pkt. </w:t>
            </w:r>
            <w:r w:rsidRPr="005853B4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5853B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48 miesięcy </w:t>
            </w: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 xml:space="preserve">– 5 pkt. </w:t>
            </w:r>
            <w:r w:rsidRPr="005853B4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5853B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60 miesięcy</w:t>
            </w: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 xml:space="preserve"> – 10 pkt. </w:t>
            </w:r>
          </w:p>
          <w:p w14:paraId="1CD98A78" w14:textId="77777777" w:rsidR="00897BBF" w:rsidRPr="005853B4" w:rsidRDefault="00897BBF" w:rsidP="00037B6E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0A1D723" w14:textId="77777777" w:rsidR="00897BBF" w:rsidRPr="005853B4" w:rsidRDefault="00897BBF" w:rsidP="00037B6E">
            <w:pPr>
              <w:spacing w:line="30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20" w:type="dxa"/>
          </w:tcPr>
          <w:p w14:paraId="3BC746BC" w14:textId="77777777" w:rsidR="00897BBF" w:rsidRPr="005853B4" w:rsidRDefault="00897BBF" w:rsidP="00037B6E">
            <w:pPr>
              <w:widowControl w:val="0"/>
              <w:autoSpaceDN w:val="0"/>
              <w:snapToGrid w:val="0"/>
              <w:jc w:val="center"/>
              <w:textAlignment w:val="baseline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</w:tr>
      <w:tr w:rsidR="005853B4" w:rsidRPr="005853B4" w14:paraId="61B098A7" w14:textId="77777777" w:rsidTr="00604EF0">
        <w:trPr>
          <w:cantSplit/>
          <w:trHeight w:val="26"/>
          <w:jc w:val="center"/>
        </w:trPr>
        <w:tc>
          <w:tcPr>
            <w:tcW w:w="519" w:type="dxa"/>
            <w:vAlign w:val="center"/>
          </w:tcPr>
          <w:p w14:paraId="59A7C160" w14:textId="77777777" w:rsidR="00897BBF" w:rsidRPr="005853B4" w:rsidRDefault="00897BBF" w:rsidP="00897BBF">
            <w:pPr>
              <w:numPr>
                <w:ilvl w:val="0"/>
                <w:numId w:val="50"/>
              </w:numP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5954" w:type="dxa"/>
            <w:vAlign w:val="center"/>
          </w:tcPr>
          <w:p w14:paraId="13B26149" w14:textId="77777777" w:rsidR="00897BBF" w:rsidRPr="005853B4" w:rsidRDefault="00897BBF" w:rsidP="00037B6E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>Czas reakcji od przyjęcia zgłoszenia – podjęta naprawa nie dłużej jak:</w:t>
            </w:r>
            <w:r w:rsidRPr="005853B4">
              <w:rPr>
                <w:rFonts w:asciiTheme="minorHAnsi" w:hAnsiTheme="minorHAnsi" w:cstheme="minorHAnsi"/>
                <w:sz w:val="20"/>
                <w:szCs w:val="20"/>
              </w:rPr>
              <w:br/>
              <w:t xml:space="preserve">- 48 h (dni pracujące) </w:t>
            </w:r>
          </w:p>
        </w:tc>
        <w:tc>
          <w:tcPr>
            <w:tcW w:w="1701" w:type="dxa"/>
            <w:vAlign w:val="center"/>
          </w:tcPr>
          <w:p w14:paraId="3D4AE617" w14:textId="77777777" w:rsidR="00897BBF" w:rsidRPr="005853B4" w:rsidRDefault="00897BBF" w:rsidP="00037B6E">
            <w:pPr>
              <w:spacing w:line="30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20" w:type="dxa"/>
          </w:tcPr>
          <w:p w14:paraId="7D69DF83" w14:textId="77777777" w:rsidR="00897BBF" w:rsidRPr="005853B4" w:rsidRDefault="00897BBF" w:rsidP="00037B6E">
            <w:pPr>
              <w:widowControl w:val="0"/>
              <w:autoSpaceDN w:val="0"/>
              <w:snapToGrid w:val="0"/>
              <w:jc w:val="center"/>
              <w:textAlignment w:val="baseline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</w:tr>
      <w:tr w:rsidR="005853B4" w:rsidRPr="005853B4" w14:paraId="2F9F922D" w14:textId="77777777" w:rsidTr="00604EF0">
        <w:trPr>
          <w:cantSplit/>
          <w:trHeight w:val="26"/>
          <w:jc w:val="center"/>
        </w:trPr>
        <w:tc>
          <w:tcPr>
            <w:tcW w:w="519" w:type="dxa"/>
            <w:vAlign w:val="center"/>
          </w:tcPr>
          <w:p w14:paraId="4EDD2671" w14:textId="77777777" w:rsidR="00897BBF" w:rsidRPr="005853B4" w:rsidRDefault="00897BBF" w:rsidP="00897BBF">
            <w:pPr>
              <w:numPr>
                <w:ilvl w:val="0"/>
                <w:numId w:val="50"/>
              </w:numP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5954" w:type="dxa"/>
            <w:vAlign w:val="center"/>
          </w:tcPr>
          <w:p w14:paraId="1518ACD9" w14:textId="77777777" w:rsidR="00897BBF" w:rsidRPr="005853B4" w:rsidRDefault="00897BBF" w:rsidP="00037B6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 xml:space="preserve">Pakiet bezpłatnych przeglądów serwisowych </w:t>
            </w:r>
            <w:r w:rsidRPr="005853B4">
              <w:rPr>
                <w:rFonts w:asciiTheme="minorHAnsi" w:hAnsiTheme="minorHAnsi" w:cstheme="minorHAnsi"/>
                <w:sz w:val="20"/>
                <w:szCs w:val="20"/>
              </w:rPr>
              <w:br/>
              <w:t xml:space="preserve">realizowanych u Zamawiającego w okresie gwarancji przez okres 24 miesiące </w:t>
            </w:r>
          </w:p>
          <w:p w14:paraId="6EABB49B" w14:textId="77777777" w:rsidR="00897BBF" w:rsidRPr="005853B4" w:rsidRDefault="00897BBF" w:rsidP="00037B6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 xml:space="preserve">  </w:t>
            </w:r>
          </w:p>
          <w:p w14:paraId="4C3C8BDA" w14:textId="77777777" w:rsidR="00897BBF" w:rsidRPr="005853B4" w:rsidRDefault="00897BBF" w:rsidP="00037B6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853B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24 miesiące</w:t>
            </w: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 xml:space="preserve"> – minimalny wymagany pakiet bezpłatnych przeglądów serwisowych w okresie gwarancji – 0 pkt. </w:t>
            </w:r>
            <w:r w:rsidRPr="005853B4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5853B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36 miesięcy</w:t>
            </w: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 xml:space="preserve"> – 2 pkt. </w:t>
            </w:r>
            <w:r w:rsidRPr="005853B4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5853B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48 miesięcy </w:t>
            </w: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 xml:space="preserve">– 5 pkt. </w:t>
            </w:r>
            <w:r w:rsidRPr="005853B4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5853B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60 miesięcy</w:t>
            </w: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 xml:space="preserve"> – 10 pkt. </w:t>
            </w:r>
          </w:p>
          <w:p w14:paraId="49CE199D" w14:textId="77777777" w:rsidR="00897BBF" w:rsidRPr="005853B4" w:rsidRDefault="00897BBF" w:rsidP="00037B6E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2B979B3" w14:textId="77777777" w:rsidR="00897BBF" w:rsidRPr="005853B4" w:rsidRDefault="00897BBF" w:rsidP="00037B6E">
            <w:pPr>
              <w:spacing w:line="30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20" w:type="dxa"/>
          </w:tcPr>
          <w:p w14:paraId="207E7D74" w14:textId="77777777" w:rsidR="00897BBF" w:rsidRPr="005853B4" w:rsidRDefault="00897BBF" w:rsidP="00037B6E">
            <w:pPr>
              <w:widowControl w:val="0"/>
              <w:autoSpaceDN w:val="0"/>
              <w:snapToGrid w:val="0"/>
              <w:jc w:val="center"/>
              <w:textAlignment w:val="baseline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</w:tr>
      <w:tr w:rsidR="005853B4" w:rsidRPr="005853B4" w14:paraId="0588B225" w14:textId="77777777" w:rsidTr="00604EF0">
        <w:trPr>
          <w:cantSplit/>
          <w:trHeight w:val="26"/>
          <w:jc w:val="center"/>
        </w:trPr>
        <w:tc>
          <w:tcPr>
            <w:tcW w:w="519" w:type="dxa"/>
            <w:vAlign w:val="center"/>
          </w:tcPr>
          <w:p w14:paraId="17B79A52" w14:textId="77777777" w:rsidR="00897BBF" w:rsidRPr="005853B4" w:rsidRDefault="00897BBF" w:rsidP="00897BBF">
            <w:pPr>
              <w:numPr>
                <w:ilvl w:val="0"/>
                <w:numId w:val="50"/>
              </w:numP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5954" w:type="dxa"/>
            <w:vAlign w:val="center"/>
          </w:tcPr>
          <w:p w14:paraId="79A80AAF" w14:textId="77777777" w:rsidR="00897BBF" w:rsidRPr="005853B4" w:rsidRDefault="00897BBF" w:rsidP="00037B6E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>Dostępność części zamiennych po okresie gwarancji oraz serwisu pogwarancyjnego min. 8 lat</w:t>
            </w:r>
          </w:p>
        </w:tc>
        <w:tc>
          <w:tcPr>
            <w:tcW w:w="1701" w:type="dxa"/>
            <w:vAlign w:val="center"/>
          </w:tcPr>
          <w:p w14:paraId="3EAEE60B" w14:textId="77777777" w:rsidR="00897BBF" w:rsidRPr="005853B4" w:rsidRDefault="00897BBF" w:rsidP="00037B6E">
            <w:pPr>
              <w:spacing w:line="30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20" w:type="dxa"/>
          </w:tcPr>
          <w:p w14:paraId="56BC013F" w14:textId="77777777" w:rsidR="00897BBF" w:rsidRPr="005853B4" w:rsidRDefault="00897BBF" w:rsidP="00037B6E">
            <w:pPr>
              <w:widowControl w:val="0"/>
              <w:autoSpaceDN w:val="0"/>
              <w:snapToGrid w:val="0"/>
              <w:jc w:val="center"/>
              <w:textAlignment w:val="baseline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</w:tr>
      <w:tr w:rsidR="005853B4" w:rsidRPr="005853B4" w14:paraId="61FE2858" w14:textId="77777777" w:rsidTr="00604EF0">
        <w:trPr>
          <w:cantSplit/>
          <w:trHeight w:val="26"/>
          <w:jc w:val="center"/>
        </w:trPr>
        <w:tc>
          <w:tcPr>
            <w:tcW w:w="519" w:type="dxa"/>
            <w:vAlign w:val="center"/>
          </w:tcPr>
          <w:p w14:paraId="6826EA44" w14:textId="77777777" w:rsidR="00897BBF" w:rsidRPr="005853B4" w:rsidRDefault="00897BBF" w:rsidP="00897BBF">
            <w:pPr>
              <w:numPr>
                <w:ilvl w:val="0"/>
                <w:numId w:val="50"/>
              </w:numP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5954" w:type="dxa"/>
            <w:vAlign w:val="center"/>
          </w:tcPr>
          <w:p w14:paraId="37F60EB7" w14:textId="77777777" w:rsidR="00897BBF" w:rsidRPr="005853B4" w:rsidRDefault="00897BBF" w:rsidP="00037B6E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5853B4">
              <w:rPr>
                <w:rFonts w:asciiTheme="minorHAnsi" w:hAnsiTheme="minorHAnsi" w:cstheme="minorHAnsi"/>
                <w:sz w:val="20"/>
                <w:szCs w:val="20"/>
              </w:rPr>
              <w:t>Autoryzowany serwis gwarancyjny i pogwarancyjny na terenie Polski (podać dane adresowe)</w:t>
            </w:r>
          </w:p>
        </w:tc>
        <w:tc>
          <w:tcPr>
            <w:tcW w:w="1701" w:type="dxa"/>
            <w:vAlign w:val="center"/>
          </w:tcPr>
          <w:p w14:paraId="759F5E6A" w14:textId="77777777" w:rsidR="00897BBF" w:rsidRPr="005853B4" w:rsidRDefault="00897BBF" w:rsidP="00037B6E">
            <w:pPr>
              <w:spacing w:line="30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20" w:type="dxa"/>
          </w:tcPr>
          <w:p w14:paraId="7DF603D6" w14:textId="77777777" w:rsidR="00897BBF" w:rsidRPr="005853B4" w:rsidRDefault="00897BBF" w:rsidP="00037B6E">
            <w:pPr>
              <w:widowControl w:val="0"/>
              <w:autoSpaceDN w:val="0"/>
              <w:snapToGrid w:val="0"/>
              <w:jc w:val="center"/>
              <w:textAlignment w:val="baseline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bidi="hi-IN"/>
              </w:rPr>
            </w:pPr>
          </w:p>
        </w:tc>
      </w:tr>
    </w:tbl>
    <w:p w14:paraId="6E5E9EB1" w14:textId="77777777" w:rsidR="00897BBF" w:rsidRPr="005853B4" w:rsidRDefault="00897BBF" w:rsidP="00897BBF">
      <w:pPr>
        <w:pStyle w:val="Tekstpodstawowywcity"/>
        <w:tabs>
          <w:tab w:val="left" w:pos="1410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5C699AA5" w14:textId="77777777" w:rsidR="00EB285C" w:rsidRPr="005853B4" w:rsidRDefault="00EB285C" w:rsidP="00EB285C">
      <w:pPr>
        <w:pStyle w:val="Bodytext20"/>
        <w:spacing w:after="0"/>
        <w:ind w:left="-66" w:firstLine="0"/>
        <w:rPr>
          <w:rFonts w:asciiTheme="minorHAnsi" w:hAnsiTheme="minorHAnsi" w:cstheme="minorHAnsi"/>
          <w:sz w:val="20"/>
          <w:szCs w:val="22"/>
        </w:rPr>
      </w:pPr>
      <w:r w:rsidRPr="005853B4">
        <w:rPr>
          <w:rStyle w:val="Bodytext2"/>
          <w:rFonts w:asciiTheme="minorHAnsi" w:hAnsiTheme="minorHAnsi" w:cstheme="minorHAnsi"/>
          <w:sz w:val="20"/>
          <w:szCs w:val="22"/>
        </w:rPr>
        <w:t>* wypełnia Wykonawca</w:t>
      </w:r>
    </w:p>
    <w:p w14:paraId="5C466E2B" w14:textId="77777777" w:rsidR="00EB285C" w:rsidRPr="005853B4" w:rsidRDefault="00EB285C" w:rsidP="00C212AC">
      <w:pPr>
        <w:pStyle w:val="Tekstpodstawowy"/>
        <w:jc w:val="both"/>
        <w:rPr>
          <w:rStyle w:val="TekstpodstawowyZnak"/>
          <w:rFonts w:asciiTheme="minorHAnsi" w:hAnsiTheme="minorHAnsi" w:cstheme="minorHAnsi"/>
          <w:sz w:val="20"/>
          <w:szCs w:val="22"/>
        </w:rPr>
      </w:pPr>
    </w:p>
    <w:p w14:paraId="5A5E95BD" w14:textId="77777777" w:rsidR="00EB285C" w:rsidRPr="005853B4" w:rsidRDefault="00EB285C" w:rsidP="00EB285C">
      <w:pPr>
        <w:pStyle w:val="Tekstpodstawowy"/>
        <w:ind w:left="-66"/>
        <w:jc w:val="both"/>
        <w:rPr>
          <w:rFonts w:asciiTheme="minorHAnsi" w:hAnsiTheme="minorHAnsi" w:cstheme="minorHAnsi"/>
          <w:sz w:val="20"/>
          <w:szCs w:val="22"/>
        </w:rPr>
      </w:pPr>
      <w:r w:rsidRPr="005853B4">
        <w:rPr>
          <w:rStyle w:val="TekstpodstawowyZnak"/>
          <w:rFonts w:asciiTheme="minorHAnsi" w:hAnsiTheme="minorHAnsi" w:cstheme="minorHAnsi"/>
          <w:sz w:val="20"/>
          <w:szCs w:val="22"/>
        </w:rPr>
        <w:t>UWAGA: Podane w Tabeli - Wymagane Parametry stołu zabiegowego - parametry są parametrami minimalnymi. Wykonawca może zaproponować produkt o parametrach techniczno-jakościowych i użytkowych nie gorszych niż od wskazanych przez Zamawiającego. Nie dotyczy parametrów punktowanych.</w:t>
      </w:r>
    </w:p>
    <w:p w14:paraId="1F29544A" w14:textId="77777777" w:rsidR="00897BBF" w:rsidRPr="005853B4" w:rsidRDefault="00897BBF" w:rsidP="00EB285C">
      <w:pPr>
        <w:pStyle w:val="Tekstpodstawowy21"/>
        <w:tabs>
          <w:tab w:val="left" w:pos="284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2CC22DE" w14:textId="77777777" w:rsidR="00897BBF" w:rsidRPr="005853B4" w:rsidRDefault="00897BBF" w:rsidP="00EB285C">
      <w:pPr>
        <w:pStyle w:val="Tekstpodstawowy21"/>
        <w:tabs>
          <w:tab w:val="left" w:pos="284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3C625559" w14:textId="77777777" w:rsidR="00897BBF" w:rsidRPr="005853B4" w:rsidRDefault="00897BBF" w:rsidP="00EB285C">
      <w:pPr>
        <w:pStyle w:val="Tekstpodstawowy21"/>
        <w:tabs>
          <w:tab w:val="left" w:pos="284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30F7C80" w14:textId="77777777" w:rsidR="00933935" w:rsidRPr="005853B4" w:rsidRDefault="00933935" w:rsidP="00EB285C">
      <w:pPr>
        <w:pStyle w:val="Tekstpodstawowy21"/>
        <w:tabs>
          <w:tab w:val="left" w:pos="284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4280F78" w14:textId="77777777" w:rsidR="00933935" w:rsidRPr="005853B4" w:rsidRDefault="00933935" w:rsidP="00EB285C">
      <w:pPr>
        <w:pStyle w:val="Tekstpodstawowy21"/>
        <w:tabs>
          <w:tab w:val="left" w:pos="284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FE647AF" w14:textId="77777777" w:rsidR="00933935" w:rsidRPr="005853B4" w:rsidRDefault="00933935" w:rsidP="00EB285C">
      <w:pPr>
        <w:pStyle w:val="Tekstpodstawowy21"/>
        <w:tabs>
          <w:tab w:val="left" w:pos="284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058DD4A" w14:textId="77777777" w:rsidR="00933935" w:rsidRPr="005853B4" w:rsidRDefault="00933935" w:rsidP="00EB285C">
      <w:pPr>
        <w:pStyle w:val="Tekstpodstawowy21"/>
        <w:tabs>
          <w:tab w:val="left" w:pos="284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7C2E3C1E" w14:textId="77777777" w:rsidR="00933935" w:rsidRPr="005853B4" w:rsidRDefault="00933935" w:rsidP="00EB285C">
      <w:pPr>
        <w:pStyle w:val="Tekstpodstawowy21"/>
        <w:tabs>
          <w:tab w:val="left" w:pos="284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4C53BBE" w14:textId="77777777" w:rsidR="00933935" w:rsidRPr="005853B4" w:rsidRDefault="00933935" w:rsidP="00EB285C">
      <w:pPr>
        <w:pStyle w:val="Tekstpodstawowy21"/>
        <w:tabs>
          <w:tab w:val="left" w:pos="284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6D91B0C7" w14:textId="77777777" w:rsidR="00933935" w:rsidRPr="005853B4" w:rsidRDefault="00933935" w:rsidP="00EB285C">
      <w:pPr>
        <w:pStyle w:val="Tekstpodstawowy21"/>
        <w:tabs>
          <w:tab w:val="left" w:pos="284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937AA72" w14:textId="77777777" w:rsidR="00933935" w:rsidRPr="005853B4" w:rsidRDefault="00933935" w:rsidP="00EB285C">
      <w:pPr>
        <w:pStyle w:val="Tekstpodstawowy21"/>
        <w:tabs>
          <w:tab w:val="left" w:pos="284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37929D79" w14:textId="77777777" w:rsidR="00933935" w:rsidRPr="005853B4" w:rsidRDefault="00933935" w:rsidP="00EB285C">
      <w:pPr>
        <w:pStyle w:val="Tekstpodstawowy21"/>
        <w:tabs>
          <w:tab w:val="left" w:pos="284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EAFFE6E" w14:textId="77777777" w:rsidR="00933935" w:rsidRPr="005853B4" w:rsidRDefault="00933935" w:rsidP="00EB285C">
      <w:pPr>
        <w:pStyle w:val="Tekstpodstawowy21"/>
        <w:tabs>
          <w:tab w:val="left" w:pos="284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0C082C7" w14:textId="77777777" w:rsidR="00933935" w:rsidRPr="005853B4" w:rsidRDefault="00933935" w:rsidP="00EB285C">
      <w:pPr>
        <w:pStyle w:val="Tekstpodstawowy21"/>
        <w:tabs>
          <w:tab w:val="left" w:pos="284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465C457" w14:textId="77777777" w:rsidR="00933935" w:rsidRPr="005853B4" w:rsidRDefault="00933935" w:rsidP="00EB285C">
      <w:pPr>
        <w:pStyle w:val="Tekstpodstawowy21"/>
        <w:tabs>
          <w:tab w:val="left" w:pos="284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F2A125A" w14:textId="77777777" w:rsidR="00933935" w:rsidRPr="005853B4" w:rsidRDefault="00933935" w:rsidP="00EB285C">
      <w:pPr>
        <w:pStyle w:val="Tekstpodstawowy21"/>
        <w:tabs>
          <w:tab w:val="left" w:pos="284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F01730A" w14:textId="77777777" w:rsidR="00933935" w:rsidRDefault="00933935" w:rsidP="00EB285C">
      <w:pPr>
        <w:pStyle w:val="Tekstpodstawowy21"/>
        <w:tabs>
          <w:tab w:val="left" w:pos="284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7A8B66C" w14:textId="77777777" w:rsidR="000A5478" w:rsidRDefault="000A5478" w:rsidP="00EB285C">
      <w:pPr>
        <w:pStyle w:val="Tekstpodstawowy21"/>
        <w:tabs>
          <w:tab w:val="left" w:pos="284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C62BCA2" w14:textId="77777777" w:rsidR="000A5478" w:rsidRDefault="000A5478" w:rsidP="00EB285C">
      <w:pPr>
        <w:pStyle w:val="Tekstpodstawowy21"/>
        <w:tabs>
          <w:tab w:val="left" w:pos="284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696E39BC" w14:textId="77777777" w:rsidR="000A5478" w:rsidRDefault="000A5478" w:rsidP="00EB285C">
      <w:pPr>
        <w:pStyle w:val="Tekstpodstawowy21"/>
        <w:tabs>
          <w:tab w:val="left" w:pos="284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08827DA" w14:textId="77777777" w:rsidR="000A5478" w:rsidRDefault="000A5478" w:rsidP="00EB285C">
      <w:pPr>
        <w:pStyle w:val="Tekstpodstawowy21"/>
        <w:tabs>
          <w:tab w:val="left" w:pos="284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1CB4031" w14:textId="77777777" w:rsidR="000A5478" w:rsidRDefault="000A5478" w:rsidP="00EB285C">
      <w:pPr>
        <w:pStyle w:val="Tekstpodstawowy21"/>
        <w:tabs>
          <w:tab w:val="left" w:pos="284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21697962" w14:textId="77777777" w:rsidR="000A5478" w:rsidRPr="005853B4" w:rsidRDefault="000A5478" w:rsidP="00EB285C">
      <w:pPr>
        <w:pStyle w:val="Tekstpodstawowy21"/>
        <w:tabs>
          <w:tab w:val="left" w:pos="284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15C714C" w14:textId="77777777" w:rsidR="00897BBF" w:rsidRPr="005853B4" w:rsidRDefault="00897BBF" w:rsidP="00EB285C">
      <w:pPr>
        <w:pStyle w:val="Tekstpodstawowy21"/>
        <w:tabs>
          <w:tab w:val="left" w:pos="284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38EFCE74" w14:textId="0D9859D2" w:rsidR="0084312E" w:rsidRPr="005853B4" w:rsidRDefault="00EA406A" w:rsidP="00EB285C">
      <w:pPr>
        <w:pStyle w:val="Akapitzlist"/>
        <w:numPr>
          <w:ilvl w:val="0"/>
          <w:numId w:val="41"/>
        </w:numPr>
        <w:rPr>
          <w:rFonts w:asciiTheme="minorHAnsi" w:hAnsiTheme="minorHAnsi" w:cstheme="minorHAnsi"/>
          <w:b/>
          <w:szCs w:val="20"/>
        </w:rPr>
      </w:pPr>
      <w:r w:rsidRPr="005853B4">
        <w:rPr>
          <w:rFonts w:asciiTheme="minorHAnsi" w:hAnsiTheme="minorHAnsi" w:cstheme="minorHAnsi"/>
          <w:b/>
          <w:szCs w:val="20"/>
        </w:rPr>
        <w:lastRenderedPageBreak/>
        <w:t>Stół do gipsowni – 1 sztuka</w:t>
      </w:r>
    </w:p>
    <w:p w14:paraId="56D16413" w14:textId="77777777" w:rsidR="001B143C" w:rsidRPr="005853B4" w:rsidRDefault="001B143C" w:rsidP="001B143C">
      <w:pPr>
        <w:pStyle w:val="Akapitzlist"/>
        <w:ind w:left="460"/>
        <w:rPr>
          <w:rFonts w:asciiTheme="minorHAnsi" w:hAnsiTheme="minorHAnsi" w:cstheme="minorHAnsi"/>
          <w:b/>
          <w:sz w:val="2"/>
          <w:szCs w:val="20"/>
        </w:rPr>
      </w:pPr>
    </w:p>
    <w:tbl>
      <w:tblPr>
        <w:tblOverlap w:val="never"/>
        <w:tblW w:w="1021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55"/>
        <w:gridCol w:w="6858"/>
      </w:tblGrid>
      <w:tr w:rsidR="005853B4" w:rsidRPr="005853B4" w14:paraId="082E36C5" w14:textId="77777777" w:rsidTr="00260541">
        <w:trPr>
          <w:trHeight w:hRule="exact" w:val="370"/>
          <w:jc w:val="center"/>
        </w:trPr>
        <w:tc>
          <w:tcPr>
            <w:tcW w:w="102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BD8899" w14:textId="77777777" w:rsidR="00EB285C" w:rsidRPr="005853B4" w:rsidRDefault="00EB285C" w:rsidP="00260541">
            <w:pPr>
              <w:pStyle w:val="Other0"/>
              <w:jc w:val="center"/>
            </w:pPr>
            <w:r w:rsidRPr="005853B4">
              <w:rPr>
                <w:rStyle w:val="Other"/>
                <w:b/>
                <w:bCs/>
              </w:rPr>
              <w:t>Wypełnia Wykonawca</w:t>
            </w:r>
          </w:p>
        </w:tc>
      </w:tr>
      <w:tr w:rsidR="005853B4" w:rsidRPr="005853B4" w14:paraId="7D5B3CA7" w14:textId="77777777" w:rsidTr="00260541">
        <w:trPr>
          <w:trHeight w:hRule="exact" w:val="274"/>
          <w:jc w:val="center"/>
        </w:trPr>
        <w:tc>
          <w:tcPr>
            <w:tcW w:w="335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FF7C73B" w14:textId="77777777" w:rsidR="00EB285C" w:rsidRPr="005853B4" w:rsidRDefault="00EB285C" w:rsidP="00260541">
            <w:pPr>
              <w:pStyle w:val="Other0"/>
            </w:pPr>
            <w:r w:rsidRPr="005853B4">
              <w:rPr>
                <w:rStyle w:val="Other"/>
                <w:lang w:val="en-US"/>
              </w:rPr>
              <w:t>Producent/Kraj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A30DF5" w14:textId="77777777" w:rsidR="00EB285C" w:rsidRPr="005853B4" w:rsidRDefault="00EB285C" w:rsidP="00260541">
            <w:pPr>
              <w:pStyle w:val="Other0"/>
            </w:pPr>
            <w:r w:rsidRPr="005853B4">
              <w:rPr>
                <w:rStyle w:val="Other"/>
              </w:rPr>
              <w:t>Podać</w:t>
            </w:r>
          </w:p>
        </w:tc>
      </w:tr>
      <w:tr w:rsidR="005853B4" w:rsidRPr="005853B4" w14:paraId="533D08DF" w14:textId="77777777" w:rsidTr="00260541">
        <w:trPr>
          <w:trHeight w:hRule="exact" w:val="274"/>
          <w:jc w:val="center"/>
        </w:trPr>
        <w:tc>
          <w:tcPr>
            <w:tcW w:w="335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032CBE7" w14:textId="77777777" w:rsidR="00EB285C" w:rsidRPr="005853B4" w:rsidRDefault="00EB285C" w:rsidP="00260541">
            <w:pPr>
              <w:pStyle w:val="Other0"/>
            </w:pPr>
            <w:r w:rsidRPr="005853B4">
              <w:rPr>
                <w:rStyle w:val="Other"/>
                <w:lang w:val="en-US"/>
              </w:rPr>
              <w:t xml:space="preserve">Model/ </w:t>
            </w:r>
            <w:r w:rsidRPr="005853B4">
              <w:rPr>
                <w:rStyle w:val="Other"/>
              </w:rPr>
              <w:t xml:space="preserve">typ/załączyć </w:t>
            </w:r>
            <w:r w:rsidRPr="005853B4">
              <w:rPr>
                <w:rStyle w:val="Other"/>
                <w:lang w:val="en-US"/>
              </w:rPr>
              <w:t>folder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C532DD" w14:textId="77777777" w:rsidR="00EB285C" w:rsidRPr="005853B4" w:rsidRDefault="00EB285C" w:rsidP="00260541">
            <w:pPr>
              <w:pStyle w:val="Other0"/>
            </w:pPr>
            <w:r w:rsidRPr="005853B4">
              <w:rPr>
                <w:rStyle w:val="Other"/>
              </w:rPr>
              <w:t>Podać</w:t>
            </w:r>
          </w:p>
        </w:tc>
      </w:tr>
      <w:tr w:rsidR="00EB285C" w:rsidRPr="005853B4" w14:paraId="01F251E6" w14:textId="77777777" w:rsidTr="00260541">
        <w:trPr>
          <w:trHeight w:hRule="exact" w:val="278"/>
          <w:jc w:val="center"/>
        </w:trPr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8A42E1" w14:textId="77777777" w:rsidR="00EB285C" w:rsidRPr="005853B4" w:rsidRDefault="00EB285C" w:rsidP="00260541">
            <w:pPr>
              <w:pStyle w:val="Other0"/>
            </w:pPr>
            <w:r w:rsidRPr="005853B4">
              <w:rPr>
                <w:rStyle w:val="Other"/>
                <w:lang w:val="en-US"/>
              </w:rPr>
              <w:t xml:space="preserve">Rok </w:t>
            </w:r>
            <w:proofErr w:type="spellStart"/>
            <w:r w:rsidRPr="005853B4">
              <w:rPr>
                <w:rStyle w:val="Other"/>
                <w:lang w:val="en-US"/>
              </w:rPr>
              <w:t>produkcji</w:t>
            </w:r>
            <w:proofErr w:type="spellEnd"/>
            <w:r w:rsidRPr="005853B4">
              <w:rPr>
                <w:rStyle w:val="Other"/>
                <w:lang w:val="en-US"/>
              </w:rPr>
              <w:t>: 2024,2025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492D9" w14:textId="77777777" w:rsidR="00EB285C" w:rsidRPr="005853B4" w:rsidRDefault="00EB285C" w:rsidP="00260541">
            <w:pPr>
              <w:pStyle w:val="Other0"/>
            </w:pPr>
            <w:r w:rsidRPr="005853B4">
              <w:rPr>
                <w:rStyle w:val="Other"/>
              </w:rPr>
              <w:t>Tak</w:t>
            </w:r>
          </w:p>
        </w:tc>
      </w:tr>
    </w:tbl>
    <w:p w14:paraId="7428AAEA" w14:textId="6F4BAF3D" w:rsidR="00EB285C" w:rsidRPr="005853B4" w:rsidRDefault="00EB285C" w:rsidP="00EB285C">
      <w:pPr>
        <w:tabs>
          <w:tab w:val="left" w:pos="1110"/>
        </w:tabs>
        <w:spacing w:after="879" w:line="1" w:lineRule="exact"/>
        <w:rPr>
          <w:sz w:val="12"/>
        </w:rPr>
      </w:pPr>
    </w:p>
    <w:tbl>
      <w:tblPr>
        <w:tblOverlap w:val="never"/>
        <w:tblW w:w="1028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5670"/>
        <w:gridCol w:w="1781"/>
        <w:gridCol w:w="2267"/>
      </w:tblGrid>
      <w:tr w:rsidR="005853B4" w:rsidRPr="005853B4" w14:paraId="7BBBC861" w14:textId="77777777" w:rsidTr="006D5ABE">
        <w:trPr>
          <w:trHeight w:hRule="exact" w:val="109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CCCCCC"/>
            <w:vAlign w:val="center"/>
          </w:tcPr>
          <w:p w14:paraId="5731C4E6" w14:textId="77777777" w:rsidR="00EB285C" w:rsidRPr="005853B4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5853B4">
              <w:rPr>
                <w:rStyle w:val="Other"/>
                <w:rFonts w:asciiTheme="minorHAnsi" w:hAnsiTheme="minorHAnsi" w:cstheme="minorHAnsi"/>
                <w:b/>
                <w:bCs/>
                <w:i/>
                <w:iCs/>
                <w:lang w:val="en-US"/>
              </w:rPr>
              <w:t>L.P.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shd w:val="clear" w:color="auto" w:fill="CCCCCC"/>
            <w:vAlign w:val="center"/>
          </w:tcPr>
          <w:p w14:paraId="2B5B88FE" w14:textId="0367A50C" w:rsidR="00EB285C" w:rsidRPr="005853B4" w:rsidRDefault="00EB285C" w:rsidP="00260541">
            <w:pPr>
              <w:pStyle w:val="Other0"/>
              <w:jc w:val="center"/>
              <w:rPr>
                <w:rFonts w:asciiTheme="minorHAnsi" w:hAnsiTheme="minorHAnsi" w:cstheme="minorHAnsi"/>
              </w:rPr>
            </w:pPr>
            <w:r w:rsidRPr="005853B4">
              <w:rPr>
                <w:rStyle w:val="Other"/>
                <w:rFonts w:asciiTheme="minorHAnsi" w:hAnsiTheme="minorHAnsi" w:cstheme="minorHAnsi"/>
                <w:b/>
                <w:bCs/>
                <w:i/>
                <w:iCs/>
              </w:rPr>
              <w:t>Parametr/Warunek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CCCCCC"/>
            <w:vAlign w:val="bottom"/>
          </w:tcPr>
          <w:p w14:paraId="6207049F" w14:textId="77777777" w:rsidR="00EB285C" w:rsidRPr="005853B4" w:rsidRDefault="00EB285C" w:rsidP="00EB285C">
            <w:pPr>
              <w:pStyle w:val="Other0"/>
              <w:spacing w:line="223" w:lineRule="auto"/>
              <w:jc w:val="center"/>
              <w:rPr>
                <w:rStyle w:val="Other"/>
                <w:rFonts w:asciiTheme="minorHAnsi" w:hAnsiTheme="minorHAnsi" w:cstheme="minorHAnsi"/>
                <w:b/>
                <w:bCs/>
                <w:i/>
                <w:iCs/>
              </w:rPr>
            </w:pPr>
            <w:r w:rsidRPr="005853B4">
              <w:rPr>
                <w:rStyle w:val="Other"/>
                <w:rFonts w:asciiTheme="minorHAnsi" w:hAnsiTheme="minorHAnsi" w:cstheme="minorHAnsi"/>
                <w:b/>
                <w:bCs/>
                <w:i/>
                <w:iCs/>
              </w:rPr>
              <w:t xml:space="preserve">Wartość </w:t>
            </w:r>
          </w:p>
          <w:p w14:paraId="42492546" w14:textId="77777777" w:rsidR="00EB285C" w:rsidRPr="005853B4" w:rsidRDefault="00EB285C" w:rsidP="00EB285C">
            <w:pPr>
              <w:pStyle w:val="Other0"/>
              <w:spacing w:line="223" w:lineRule="auto"/>
              <w:jc w:val="center"/>
              <w:rPr>
                <w:rStyle w:val="Other"/>
                <w:rFonts w:asciiTheme="minorHAnsi" w:hAnsiTheme="minorHAnsi" w:cstheme="minorHAnsi"/>
                <w:b/>
                <w:bCs/>
                <w:i/>
                <w:iCs/>
              </w:rPr>
            </w:pPr>
            <w:r w:rsidRPr="005853B4">
              <w:rPr>
                <w:rStyle w:val="Other"/>
                <w:rFonts w:asciiTheme="minorHAnsi" w:hAnsiTheme="minorHAnsi" w:cstheme="minorHAnsi"/>
                <w:b/>
                <w:bCs/>
                <w:i/>
                <w:iCs/>
              </w:rPr>
              <w:t>wymagana</w:t>
            </w:r>
          </w:p>
          <w:p w14:paraId="0B27BC49" w14:textId="77777777" w:rsidR="00EB285C" w:rsidRPr="005853B4" w:rsidRDefault="00EB285C" w:rsidP="00EB285C">
            <w:pPr>
              <w:pStyle w:val="Other0"/>
              <w:spacing w:line="223" w:lineRule="auto"/>
              <w:jc w:val="center"/>
              <w:rPr>
                <w:rStyle w:val="Other"/>
                <w:rFonts w:asciiTheme="minorHAnsi" w:hAnsiTheme="minorHAnsi" w:cstheme="minorHAnsi"/>
                <w:b/>
                <w:bCs/>
                <w:i/>
                <w:iCs/>
              </w:rPr>
            </w:pPr>
            <w:r w:rsidRPr="005853B4">
              <w:rPr>
                <w:rStyle w:val="Other"/>
                <w:rFonts w:asciiTheme="minorHAnsi" w:hAnsiTheme="minorHAnsi" w:cstheme="minorHAnsi"/>
                <w:b/>
                <w:bCs/>
                <w:i/>
                <w:iCs/>
              </w:rPr>
              <w:t xml:space="preserve">TAK </w:t>
            </w:r>
          </w:p>
          <w:p w14:paraId="71A33F27" w14:textId="0E6EE56F" w:rsidR="00EB285C" w:rsidRPr="005853B4" w:rsidRDefault="00EB285C" w:rsidP="00EB285C">
            <w:pPr>
              <w:pStyle w:val="Other0"/>
              <w:spacing w:line="223" w:lineRule="auto"/>
              <w:jc w:val="center"/>
              <w:rPr>
                <w:rFonts w:asciiTheme="minorHAnsi" w:hAnsiTheme="minorHAnsi" w:cstheme="minorHAnsi"/>
              </w:rPr>
            </w:pPr>
            <w:r w:rsidRPr="005853B4">
              <w:rPr>
                <w:rStyle w:val="Other"/>
                <w:rFonts w:asciiTheme="minorHAnsi" w:hAnsiTheme="minorHAnsi" w:cstheme="minorHAnsi"/>
                <w:b/>
                <w:bCs/>
                <w:i/>
                <w:iCs/>
              </w:rPr>
              <w:t>podać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14:paraId="304E8E46" w14:textId="387B24B4" w:rsidR="00EB285C" w:rsidRPr="005853B4" w:rsidRDefault="00EB285C" w:rsidP="00EB285C">
            <w:pPr>
              <w:pStyle w:val="Other0"/>
              <w:rPr>
                <w:rStyle w:val="Other"/>
                <w:rFonts w:asciiTheme="minorHAnsi" w:hAnsiTheme="minorHAnsi" w:cstheme="minorHAnsi"/>
                <w:b/>
                <w:bCs/>
                <w:i/>
                <w:iCs/>
              </w:rPr>
            </w:pPr>
            <w:r w:rsidRPr="005853B4">
              <w:rPr>
                <w:rStyle w:val="Other"/>
                <w:rFonts w:asciiTheme="minorHAnsi" w:hAnsiTheme="minorHAnsi" w:cstheme="minorHAnsi"/>
                <w:b/>
                <w:bCs/>
                <w:i/>
                <w:iCs/>
              </w:rPr>
              <w:t xml:space="preserve">      Parametr oferowany </w:t>
            </w:r>
          </w:p>
          <w:p w14:paraId="673BD5FE" w14:textId="77777777" w:rsidR="00EB285C" w:rsidRPr="005853B4" w:rsidRDefault="00EB285C" w:rsidP="00EB285C">
            <w:pPr>
              <w:pStyle w:val="Other0"/>
              <w:spacing w:line="223" w:lineRule="auto"/>
              <w:jc w:val="center"/>
              <w:rPr>
                <w:rStyle w:val="Other"/>
                <w:rFonts w:asciiTheme="minorHAnsi" w:hAnsiTheme="minorHAnsi" w:cstheme="minorHAnsi"/>
                <w:i/>
                <w:iCs/>
              </w:rPr>
            </w:pPr>
            <w:r w:rsidRPr="005853B4">
              <w:rPr>
                <w:rStyle w:val="Other"/>
                <w:rFonts w:asciiTheme="minorHAnsi" w:hAnsiTheme="minorHAnsi" w:cstheme="minorHAnsi"/>
                <w:i/>
                <w:iCs/>
              </w:rPr>
              <w:t>( opisać, podać )</w:t>
            </w:r>
          </w:p>
          <w:p w14:paraId="1EBAB4EE" w14:textId="50B4D25E" w:rsidR="00EB285C" w:rsidRPr="005853B4" w:rsidRDefault="00EB285C" w:rsidP="00EB285C">
            <w:pPr>
              <w:pStyle w:val="Other0"/>
              <w:spacing w:line="223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853B4" w:rsidRPr="005853B4" w14:paraId="2CB0D62C" w14:textId="77777777" w:rsidTr="00046253">
        <w:trPr>
          <w:trHeight w:hRule="exact" w:val="973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E031ABC" w14:textId="77777777" w:rsidR="00EB285C" w:rsidRPr="005853B4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5853B4">
              <w:rPr>
                <w:rStyle w:val="Other"/>
                <w:rFonts w:asciiTheme="minorHAnsi" w:hAnsiTheme="minorHAnsi" w:cstheme="minorHAnsi"/>
                <w:lang w:val="en-US"/>
              </w:rPr>
              <w:t>1.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</w:tcPr>
          <w:p w14:paraId="082594E9" w14:textId="77777777" w:rsidR="00EB285C" w:rsidRPr="005853B4" w:rsidRDefault="00EB285C" w:rsidP="00260541">
            <w:pPr>
              <w:pStyle w:val="Other0"/>
              <w:tabs>
                <w:tab w:val="left" w:pos="1133"/>
                <w:tab w:val="left" w:pos="2218"/>
                <w:tab w:val="left" w:pos="2904"/>
                <w:tab w:val="left" w:pos="3264"/>
                <w:tab w:val="left" w:pos="3758"/>
                <w:tab w:val="left" w:pos="4824"/>
              </w:tabs>
              <w:rPr>
                <w:rFonts w:asciiTheme="minorHAnsi" w:hAnsiTheme="minorHAnsi" w:cstheme="minorHAnsi"/>
              </w:rPr>
            </w:pPr>
            <w:r w:rsidRPr="005853B4">
              <w:rPr>
                <w:rStyle w:val="Other"/>
                <w:rFonts w:asciiTheme="minorHAnsi" w:hAnsiTheme="minorHAnsi" w:cstheme="minorHAnsi"/>
              </w:rPr>
              <w:t>Urządzenie</w:t>
            </w:r>
            <w:r w:rsidRPr="005853B4">
              <w:rPr>
                <w:rStyle w:val="Other"/>
                <w:rFonts w:asciiTheme="minorHAnsi" w:hAnsiTheme="minorHAnsi" w:cstheme="minorHAnsi"/>
              </w:rPr>
              <w:tab/>
              <w:t>fabrycznie</w:t>
            </w:r>
            <w:r w:rsidRPr="005853B4">
              <w:rPr>
                <w:rStyle w:val="Other"/>
                <w:rFonts w:asciiTheme="minorHAnsi" w:hAnsiTheme="minorHAnsi" w:cstheme="minorHAnsi"/>
              </w:rPr>
              <w:tab/>
              <w:t>nowe</w:t>
            </w:r>
            <w:r w:rsidRPr="005853B4">
              <w:rPr>
                <w:rStyle w:val="Other"/>
                <w:rFonts w:asciiTheme="minorHAnsi" w:hAnsiTheme="minorHAnsi" w:cstheme="minorHAnsi"/>
              </w:rPr>
              <w:tab/>
              <w:t>–</w:t>
            </w:r>
            <w:r w:rsidRPr="005853B4">
              <w:rPr>
                <w:rStyle w:val="Other"/>
                <w:rFonts w:asciiTheme="minorHAnsi" w:hAnsiTheme="minorHAnsi" w:cstheme="minorHAnsi"/>
              </w:rPr>
              <w:tab/>
              <w:t>nie</w:t>
            </w:r>
            <w:r w:rsidRPr="005853B4">
              <w:rPr>
                <w:rStyle w:val="Other"/>
                <w:rFonts w:asciiTheme="minorHAnsi" w:hAnsiTheme="minorHAnsi" w:cstheme="minorHAnsi"/>
              </w:rPr>
              <w:tab/>
              <w:t>dopuszcza</w:t>
            </w:r>
            <w:r w:rsidRPr="005853B4">
              <w:rPr>
                <w:rStyle w:val="Other"/>
                <w:rFonts w:asciiTheme="minorHAnsi" w:hAnsiTheme="minorHAnsi" w:cstheme="minorHAnsi"/>
              </w:rPr>
              <w:tab/>
              <w:t>się</w:t>
            </w:r>
          </w:p>
          <w:p w14:paraId="24CE76CD" w14:textId="77777777" w:rsidR="00EB285C" w:rsidRPr="005853B4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5853B4">
              <w:rPr>
                <w:rStyle w:val="Other"/>
                <w:rFonts w:asciiTheme="minorHAnsi" w:hAnsiTheme="minorHAnsi" w:cstheme="minorHAnsi"/>
              </w:rPr>
              <w:t>powystawowych, rok produkcji min. 2024-2025 r.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</w:tcPr>
          <w:p w14:paraId="1FB06D3E" w14:textId="6D4AB162" w:rsidR="00EB285C" w:rsidRPr="005853B4" w:rsidRDefault="00EB285C" w:rsidP="00C6111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C5CBF0C" w14:textId="3847789E" w:rsidR="00046253" w:rsidRPr="005853B4" w:rsidRDefault="00046253" w:rsidP="00046253">
            <w:pPr>
              <w:pStyle w:val="Other0"/>
              <w:rPr>
                <w:rFonts w:asciiTheme="minorHAnsi" w:hAnsiTheme="minorHAnsi" w:cstheme="minorHAnsi"/>
              </w:rPr>
            </w:pPr>
            <w:r w:rsidRPr="005853B4">
              <w:rPr>
                <w:rFonts w:asciiTheme="minorHAnsi" w:hAnsiTheme="minorHAnsi" w:cstheme="minorHAnsi"/>
              </w:rPr>
              <w:t>Producent, model, typ ………………………..........……….</w:t>
            </w:r>
          </w:p>
          <w:p w14:paraId="4E5BA409" w14:textId="5D19E60E" w:rsidR="00EB285C" w:rsidRPr="005853B4" w:rsidRDefault="00046253" w:rsidP="00046253">
            <w:pPr>
              <w:pStyle w:val="Other0"/>
              <w:rPr>
                <w:rFonts w:asciiTheme="minorHAnsi" w:hAnsiTheme="minorHAnsi" w:cstheme="minorHAnsi"/>
              </w:rPr>
            </w:pPr>
            <w:r w:rsidRPr="005853B4">
              <w:rPr>
                <w:rFonts w:asciiTheme="minorHAnsi" w:hAnsiTheme="minorHAnsi" w:cstheme="minorHAnsi"/>
              </w:rPr>
              <w:t>rok produkcji……………………</w:t>
            </w:r>
          </w:p>
        </w:tc>
      </w:tr>
      <w:tr w:rsidR="005853B4" w:rsidRPr="005853B4" w14:paraId="588F621F" w14:textId="77777777" w:rsidTr="006D5ABE">
        <w:trPr>
          <w:trHeight w:hRule="exact" w:val="278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171514DA" w14:textId="77777777" w:rsidR="00EB285C" w:rsidRPr="005853B4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5853B4">
              <w:rPr>
                <w:rStyle w:val="Other"/>
                <w:rFonts w:asciiTheme="minorHAnsi" w:hAnsiTheme="minorHAnsi" w:cstheme="minorHAnsi"/>
                <w:lang w:val="en-US"/>
              </w:rPr>
              <w:t>2.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1ECDB1E2" w14:textId="77777777" w:rsidR="00EB285C" w:rsidRPr="005853B4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5853B4">
              <w:rPr>
                <w:rStyle w:val="Other"/>
                <w:rFonts w:asciiTheme="minorHAnsi" w:hAnsiTheme="minorHAnsi" w:cstheme="minorHAnsi"/>
              </w:rPr>
              <w:t>Oferowany model / producent / kraj pochodzenia /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</w:tcPr>
          <w:p w14:paraId="542DF7E7" w14:textId="6583DF22" w:rsidR="00EB285C" w:rsidRPr="005853B4" w:rsidRDefault="00EB285C" w:rsidP="00C6111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8C39BB" w14:textId="77777777" w:rsidR="00EB285C" w:rsidRPr="005853B4" w:rsidRDefault="00EB285C" w:rsidP="0026054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53B4" w:rsidRPr="005853B4" w14:paraId="769999F4" w14:textId="77777777" w:rsidTr="006D5ABE">
        <w:trPr>
          <w:trHeight w:hRule="exact" w:val="54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FB41908" w14:textId="77777777" w:rsidR="00EB285C" w:rsidRPr="005853B4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5853B4">
              <w:rPr>
                <w:rStyle w:val="Other"/>
                <w:rFonts w:asciiTheme="minorHAnsi" w:hAnsiTheme="minorHAnsi" w:cstheme="minorHAnsi"/>
                <w:lang w:val="en-US"/>
              </w:rPr>
              <w:t>3.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B310341" w14:textId="77777777" w:rsidR="00EB285C" w:rsidRPr="005853B4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5853B4">
              <w:rPr>
                <w:rStyle w:val="Other"/>
                <w:rFonts w:asciiTheme="minorHAnsi" w:hAnsiTheme="minorHAnsi" w:cstheme="minorHAnsi"/>
              </w:rPr>
              <w:t>Stół osadzony na elektromechaniczne regulowanej kolumnie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</w:tcPr>
          <w:p w14:paraId="725682B1" w14:textId="0F1406BA" w:rsidR="00EB285C" w:rsidRPr="005853B4" w:rsidRDefault="00EB285C" w:rsidP="00C6111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E0B556" w14:textId="77777777" w:rsidR="00EB285C" w:rsidRPr="005853B4" w:rsidRDefault="00EB285C" w:rsidP="0026054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53B4" w:rsidRPr="005853B4" w14:paraId="1622C4FA" w14:textId="77777777" w:rsidTr="006D5ABE">
        <w:trPr>
          <w:trHeight w:hRule="exact" w:val="509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DB40D43" w14:textId="77777777" w:rsidR="00EB285C" w:rsidRPr="005853B4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5853B4">
              <w:rPr>
                <w:rStyle w:val="Other"/>
                <w:rFonts w:asciiTheme="minorHAnsi" w:hAnsiTheme="minorHAnsi" w:cstheme="minorHAnsi"/>
                <w:lang w:val="en-US"/>
              </w:rPr>
              <w:t>4.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F6DCBA2" w14:textId="77777777" w:rsidR="00EB285C" w:rsidRPr="005853B4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5853B4">
              <w:rPr>
                <w:rStyle w:val="Other"/>
                <w:rFonts w:asciiTheme="minorHAnsi" w:hAnsiTheme="minorHAnsi" w:cstheme="minorHAnsi"/>
              </w:rPr>
              <w:t>Stół o podstawie jezdnej.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</w:tcPr>
          <w:p w14:paraId="3229EF47" w14:textId="0E52CC37" w:rsidR="00EB285C" w:rsidRPr="005853B4" w:rsidRDefault="00EB285C" w:rsidP="00C6111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CD4027" w14:textId="77777777" w:rsidR="00EB285C" w:rsidRPr="005853B4" w:rsidRDefault="00EB285C" w:rsidP="0026054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53B4" w:rsidRPr="005853B4" w14:paraId="0CB86617" w14:textId="77777777" w:rsidTr="006D5ABE">
        <w:trPr>
          <w:trHeight w:hRule="exact" w:val="542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EEB761F" w14:textId="77777777" w:rsidR="00EB285C" w:rsidRPr="005853B4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5853B4">
              <w:rPr>
                <w:rStyle w:val="Other"/>
                <w:rFonts w:asciiTheme="minorHAnsi" w:hAnsiTheme="minorHAnsi" w:cstheme="minorHAnsi"/>
                <w:lang w:val="en-US"/>
              </w:rPr>
              <w:t>5.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3A1F7228" w14:textId="77777777" w:rsidR="00EB285C" w:rsidRPr="005853B4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5853B4">
              <w:rPr>
                <w:rStyle w:val="Other"/>
                <w:rFonts w:asciiTheme="minorHAnsi" w:hAnsiTheme="minorHAnsi" w:cstheme="minorHAnsi"/>
              </w:rPr>
              <w:t xml:space="preserve">Podstawa </w:t>
            </w:r>
            <w:proofErr w:type="spellStart"/>
            <w:r w:rsidRPr="005853B4">
              <w:rPr>
                <w:rStyle w:val="Other"/>
                <w:rFonts w:asciiTheme="minorHAnsi" w:hAnsiTheme="minorHAnsi" w:cstheme="minorHAnsi"/>
              </w:rPr>
              <w:t>wyoblona</w:t>
            </w:r>
            <w:proofErr w:type="spellEnd"/>
            <w:r w:rsidRPr="005853B4">
              <w:rPr>
                <w:rStyle w:val="Other"/>
                <w:rFonts w:asciiTheme="minorHAnsi" w:hAnsiTheme="minorHAnsi" w:cstheme="minorHAnsi"/>
              </w:rPr>
              <w:t xml:space="preserve"> przy krawędziach o wymiarach długość x szerokość min 1300 x 660mm +/-50mm .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</w:tcPr>
          <w:p w14:paraId="636B3BC6" w14:textId="197107C4" w:rsidR="00EB285C" w:rsidRPr="005853B4" w:rsidRDefault="00EB285C" w:rsidP="00C6111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E11391" w14:textId="77777777" w:rsidR="00EB285C" w:rsidRPr="005853B4" w:rsidRDefault="00EB285C" w:rsidP="0026054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53B4" w:rsidRPr="005853B4" w14:paraId="34547EF7" w14:textId="77777777" w:rsidTr="00C61113">
        <w:trPr>
          <w:trHeight w:hRule="exact" w:val="3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9312D9D" w14:textId="77777777" w:rsidR="00EB285C" w:rsidRPr="005853B4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5853B4">
              <w:rPr>
                <w:rStyle w:val="Other"/>
                <w:rFonts w:asciiTheme="minorHAnsi" w:hAnsiTheme="minorHAnsi" w:cstheme="minorHAnsi"/>
                <w:lang w:val="en-US"/>
              </w:rPr>
              <w:t>6.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0EAFAECA" w14:textId="77777777" w:rsidR="00EB285C" w:rsidRPr="005853B4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5853B4">
              <w:rPr>
                <w:rStyle w:val="Other"/>
                <w:rFonts w:asciiTheme="minorHAnsi" w:hAnsiTheme="minorHAnsi" w:cstheme="minorHAnsi"/>
              </w:rPr>
              <w:t>Stół wykonany z profili stalowych pokrytych lakierem proszkowym.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</w:tcPr>
          <w:p w14:paraId="04D12B31" w14:textId="20439D02" w:rsidR="00EB285C" w:rsidRPr="005853B4" w:rsidRDefault="00EB285C" w:rsidP="00C6111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72A5EE" w14:textId="77777777" w:rsidR="00EB285C" w:rsidRPr="005853B4" w:rsidRDefault="00EB285C" w:rsidP="0026054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53B4" w:rsidRPr="005853B4" w14:paraId="188ED039" w14:textId="77777777" w:rsidTr="00C61113">
        <w:trPr>
          <w:trHeight w:hRule="exact" w:val="1056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897ABF7" w14:textId="77777777" w:rsidR="00EB285C" w:rsidRPr="005853B4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5853B4">
              <w:rPr>
                <w:rStyle w:val="Other"/>
                <w:rFonts w:asciiTheme="minorHAnsi" w:hAnsiTheme="minorHAnsi" w:cstheme="minorHAnsi"/>
                <w:lang w:val="en-US"/>
              </w:rPr>
              <w:t>7.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5DACDB3A" w14:textId="77777777" w:rsidR="00EB285C" w:rsidRPr="005853B4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5853B4">
              <w:rPr>
                <w:rStyle w:val="Other"/>
                <w:rFonts w:asciiTheme="minorHAnsi" w:hAnsiTheme="minorHAnsi" w:cstheme="minorHAnsi"/>
              </w:rPr>
              <w:t>Cała podstawa oraz kolumna szczelnie obudowana osłoną z tworzywa sztucznego w kolorze białym. Nie dopuszcza się stołu z obudową metalową malowaną proszkowo podstawy i kolumny , nie dopuszcza się stołu bez obudowy podstawy i kolumny.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</w:tcPr>
          <w:p w14:paraId="4B631843" w14:textId="5CEB0F0C" w:rsidR="00EB285C" w:rsidRPr="005853B4" w:rsidRDefault="00EB285C" w:rsidP="00C6111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A6942A" w14:textId="77777777" w:rsidR="00EB285C" w:rsidRPr="005853B4" w:rsidRDefault="00EB285C" w:rsidP="0026054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53B4" w:rsidRPr="005853B4" w14:paraId="70375848" w14:textId="77777777" w:rsidTr="006D5ABE">
        <w:trPr>
          <w:trHeight w:hRule="exact" w:val="278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39D6E0B1" w14:textId="77777777" w:rsidR="00EB285C" w:rsidRPr="005853B4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5853B4">
              <w:rPr>
                <w:rStyle w:val="Other"/>
                <w:rFonts w:asciiTheme="minorHAnsi" w:hAnsiTheme="minorHAnsi" w:cstheme="minorHAnsi"/>
                <w:lang w:val="en-US"/>
              </w:rPr>
              <w:t>8.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0376B2CE" w14:textId="77777777" w:rsidR="00EB285C" w:rsidRPr="005853B4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5853B4">
              <w:rPr>
                <w:rStyle w:val="Other"/>
                <w:rFonts w:asciiTheme="minorHAnsi" w:hAnsiTheme="minorHAnsi" w:cstheme="minorHAnsi"/>
              </w:rPr>
              <w:t>Stół dwu segmentowy (segment głowy i leża).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</w:tcPr>
          <w:p w14:paraId="7BB64DC4" w14:textId="40AD177A" w:rsidR="00EB285C" w:rsidRPr="005853B4" w:rsidRDefault="00EB285C" w:rsidP="00C6111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D25C9B" w14:textId="77777777" w:rsidR="00EB285C" w:rsidRPr="005853B4" w:rsidRDefault="00EB285C" w:rsidP="0026054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53B4" w:rsidRPr="005853B4" w14:paraId="54C31670" w14:textId="77777777" w:rsidTr="00C61113">
        <w:trPr>
          <w:trHeight w:hRule="exact" w:val="49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642C848" w14:textId="77777777" w:rsidR="00EB285C" w:rsidRPr="005853B4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5853B4">
              <w:rPr>
                <w:rStyle w:val="Other"/>
                <w:rFonts w:asciiTheme="minorHAnsi" w:hAnsiTheme="minorHAnsi" w:cstheme="minorHAnsi"/>
                <w:lang w:val="en-US"/>
              </w:rPr>
              <w:t>9.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1B0A2B08" w14:textId="77777777" w:rsidR="00EB285C" w:rsidRPr="005853B4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5853B4">
              <w:rPr>
                <w:rStyle w:val="Other"/>
                <w:rFonts w:asciiTheme="minorHAnsi" w:hAnsiTheme="minorHAnsi" w:cstheme="minorHAnsi"/>
              </w:rPr>
              <w:t>Wysokość regulowana elektromechanicznie w zakresie 620-920 mm . System sterowania nożny przewodowy panel sterujący;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</w:tcPr>
          <w:p w14:paraId="70218036" w14:textId="4B6A6E2C" w:rsidR="00EB285C" w:rsidRPr="005853B4" w:rsidRDefault="00EB285C" w:rsidP="00C6111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407B32" w14:textId="77777777" w:rsidR="00EB285C" w:rsidRPr="005853B4" w:rsidRDefault="00EB285C" w:rsidP="0026054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53B4" w:rsidRPr="005853B4" w14:paraId="550603A8" w14:textId="77777777" w:rsidTr="006D5ABE">
        <w:trPr>
          <w:trHeight w:hRule="exact" w:val="27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5B40A865" w14:textId="77777777" w:rsidR="00EB285C" w:rsidRPr="005853B4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5853B4">
              <w:rPr>
                <w:rStyle w:val="Other"/>
                <w:rFonts w:asciiTheme="minorHAnsi" w:hAnsiTheme="minorHAnsi" w:cstheme="minorHAnsi"/>
                <w:lang w:val="en-US"/>
              </w:rPr>
              <w:t>10.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5A88FF22" w14:textId="77777777" w:rsidR="00EB285C" w:rsidRPr="005853B4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5853B4">
              <w:rPr>
                <w:rStyle w:val="Other"/>
                <w:rFonts w:asciiTheme="minorHAnsi" w:hAnsiTheme="minorHAnsi" w:cstheme="minorHAnsi"/>
              </w:rPr>
              <w:t>Manualnie regulowany segment głowy +/-30</w:t>
            </w:r>
            <w:r w:rsidRPr="005853B4">
              <w:rPr>
                <w:rStyle w:val="Other"/>
                <w:rFonts w:asciiTheme="minorHAnsi" w:hAnsiTheme="minorHAnsi" w:cstheme="minorHAnsi"/>
                <w:vertAlign w:val="superscript"/>
              </w:rPr>
              <w:t>o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</w:tcPr>
          <w:p w14:paraId="54B0B063" w14:textId="4D11796E" w:rsidR="00EB285C" w:rsidRPr="005853B4" w:rsidRDefault="00EB285C" w:rsidP="00C6111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6BBB88" w14:textId="77777777" w:rsidR="00EB285C" w:rsidRPr="005853B4" w:rsidRDefault="00EB285C" w:rsidP="0026054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53B4" w:rsidRPr="005853B4" w14:paraId="2B30BC83" w14:textId="77777777" w:rsidTr="006D5ABE">
        <w:trPr>
          <w:trHeight w:hRule="exact" w:val="552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2C72729" w14:textId="77777777" w:rsidR="00EB285C" w:rsidRPr="005853B4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5853B4">
              <w:rPr>
                <w:rStyle w:val="Other"/>
                <w:rFonts w:asciiTheme="minorHAnsi" w:hAnsiTheme="minorHAnsi" w:cstheme="minorHAnsi"/>
                <w:lang w:val="en-US"/>
              </w:rPr>
              <w:t>11.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D3635A7" w14:textId="77777777" w:rsidR="00EB285C" w:rsidRPr="005853B4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5853B4">
              <w:rPr>
                <w:rStyle w:val="Other"/>
                <w:rFonts w:asciiTheme="minorHAnsi" w:hAnsiTheme="minorHAnsi" w:cstheme="minorHAnsi"/>
              </w:rPr>
              <w:t xml:space="preserve">Szerokość powierzchni roboczej stołu min. 630 mm. </w:t>
            </w:r>
            <w:r w:rsidRPr="005853B4">
              <w:rPr>
                <w:rStyle w:val="Other"/>
                <w:rFonts w:asciiTheme="minorHAnsi" w:hAnsiTheme="minorHAnsi" w:cstheme="minorHAnsi"/>
                <w:lang w:val="en-US"/>
              </w:rPr>
              <w:t>+/</w:t>
            </w:r>
            <w:r w:rsidRPr="005853B4">
              <w:rPr>
                <w:rStyle w:val="Other"/>
                <w:rFonts w:asciiTheme="minorHAnsi" w:hAnsiTheme="minorHAnsi" w:cstheme="minorHAnsi"/>
                <w:lang w:val="en-US"/>
              </w:rPr>
              <w:softHyphen/>
              <w:t>30</w:t>
            </w:r>
            <w:r w:rsidRPr="005853B4">
              <w:rPr>
                <w:rStyle w:val="Other"/>
                <w:rFonts w:asciiTheme="minorHAnsi" w:hAnsiTheme="minorHAnsi" w:cstheme="minorHAnsi"/>
              </w:rPr>
              <w:t xml:space="preserve"> mm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</w:tcPr>
          <w:p w14:paraId="73B4EE67" w14:textId="326C5CEF" w:rsidR="00EB285C" w:rsidRPr="005853B4" w:rsidRDefault="00EB285C" w:rsidP="00C6111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2AE218" w14:textId="77777777" w:rsidR="00EB285C" w:rsidRPr="005853B4" w:rsidRDefault="00EB285C" w:rsidP="0026054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D5ABE" w:rsidRPr="006D5ABE" w14:paraId="5F0414C0" w14:textId="77777777" w:rsidTr="006D5ABE">
        <w:trPr>
          <w:trHeight w:hRule="exact" w:val="54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7BCC8EE" w14:textId="77777777" w:rsidR="00EB285C" w:rsidRPr="006D5ABE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  <w:lang w:val="en-US"/>
              </w:rPr>
              <w:t>12.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075160B" w14:textId="77777777" w:rsidR="00EB285C" w:rsidRPr="006D5ABE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</w:rPr>
              <w:t xml:space="preserve">Długość powierzchni roboczej stołu min. 2000 mm. </w:t>
            </w:r>
            <w:r w:rsidRPr="006D5ABE">
              <w:rPr>
                <w:rStyle w:val="Other"/>
                <w:rFonts w:asciiTheme="minorHAnsi" w:hAnsiTheme="minorHAnsi" w:cstheme="minorHAnsi"/>
                <w:lang w:val="en-US"/>
              </w:rPr>
              <w:t>+/</w:t>
            </w:r>
            <w:r w:rsidRPr="006D5ABE">
              <w:rPr>
                <w:rStyle w:val="Other"/>
                <w:rFonts w:asciiTheme="minorHAnsi" w:hAnsiTheme="minorHAnsi" w:cstheme="minorHAnsi"/>
                <w:lang w:val="en-US"/>
              </w:rPr>
              <w:softHyphen/>
              <w:t>50</w:t>
            </w:r>
            <w:r w:rsidRPr="006D5ABE">
              <w:rPr>
                <w:rStyle w:val="Other"/>
                <w:rFonts w:asciiTheme="minorHAnsi" w:hAnsiTheme="minorHAnsi" w:cstheme="minorHAnsi"/>
              </w:rPr>
              <w:t xml:space="preserve"> mm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</w:tcPr>
          <w:p w14:paraId="56DB9E0E" w14:textId="02360CDA" w:rsidR="00EB285C" w:rsidRPr="006D5ABE" w:rsidRDefault="00EB285C" w:rsidP="00C6111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4B54E1" w14:textId="77777777" w:rsidR="00EB285C" w:rsidRPr="006D5ABE" w:rsidRDefault="00EB285C" w:rsidP="0026054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D5ABE" w:rsidRPr="006D5ABE" w14:paraId="762FBF0C" w14:textId="77777777" w:rsidTr="006D5ABE">
        <w:trPr>
          <w:trHeight w:hRule="exact" w:val="27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3A9D01DC" w14:textId="77777777" w:rsidR="00EB285C" w:rsidRPr="006D5ABE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  <w:lang w:val="en-US"/>
              </w:rPr>
              <w:t>13.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345D3548" w14:textId="77777777" w:rsidR="00EB285C" w:rsidRPr="006D5ABE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</w:rPr>
              <w:t>Nośność stołu z obciążeniem min 150 kg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</w:tcPr>
          <w:p w14:paraId="76D1D542" w14:textId="6E97BA5E" w:rsidR="00EB285C" w:rsidRPr="006D5ABE" w:rsidRDefault="00EB285C" w:rsidP="00C6111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EF3777" w14:textId="77777777" w:rsidR="00EB285C" w:rsidRPr="006D5ABE" w:rsidRDefault="00EB285C" w:rsidP="0026054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D5ABE" w:rsidRPr="006D5ABE" w14:paraId="2C63F51F" w14:textId="77777777" w:rsidTr="006D5ABE">
        <w:trPr>
          <w:trHeight w:hRule="exact" w:val="283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20C12214" w14:textId="77777777" w:rsidR="00EB285C" w:rsidRPr="006D5ABE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  <w:lang w:val="en-US"/>
              </w:rPr>
              <w:t>14.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31F59774" w14:textId="77777777" w:rsidR="00EB285C" w:rsidRDefault="00EB285C" w:rsidP="00260541">
            <w:pPr>
              <w:pStyle w:val="Other0"/>
              <w:rPr>
                <w:rStyle w:val="Other"/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</w:rPr>
              <w:t>Powierzchnia odporna na środki dezynfekcyjne.</w:t>
            </w:r>
          </w:p>
          <w:p w14:paraId="2538AD1E" w14:textId="77777777" w:rsidR="008275C7" w:rsidRDefault="008275C7" w:rsidP="00260541">
            <w:pPr>
              <w:pStyle w:val="Other0"/>
              <w:rPr>
                <w:rStyle w:val="Other"/>
                <w:rFonts w:asciiTheme="minorHAnsi" w:hAnsiTheme="minorHAnsi" w:cstheme="minorHAnsi"/>
              </w:rPr>
            </w:pPr>
          </w:p>
          <w:p w14:paraId="35C016D5" w14:textId="77777777" w:rsidR="008275C7" w:rsidRDefault="008275C7" w:rsidP="00260541">
            <w:pPr>
              <w:pStyle w:val="Other0"/>
              <w:rPr>
                <w:rStyle w:val="Other"/>
              </w:rPr>
            </w:pPr>
          </w:p>
          <w:p w14:paraId="2C451057" w14:textId="77777777" w:rsidR="008275C7" w:rsidRPr="006D5ABE" w:rsidRDefault="008275C7" w:rsidP="00260541">
            <w:pPr>
              <w:pStyle w:val="Other0"/>
              <w:rPr>
                <w:rFonts w:asciiTheme="minorHAnsi" w:hAnsiTheme="minorHAnsi" w:cstheme="minorHAnsi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</w:tcPr>
          <w:p w14:paraId="7090A07C" w14:textId="4DD5AAAD" w:rsidR="00EB285C" w:rsidRPr="006D5ABE" w:rsidRDefault="00EB285C" w:rsidP="00C6111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69AECD" w14:textId="77777777" w:rsidR="00EB285C" w:rsidRPr="006D5ABE" w:rsidRDefault="00EB285C" w:rsidP="0026054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B285C" w:rsidRPr="006D5ABE" w14:paraId="773E1E2C" w14:textId="77777777" w:rsidTr="006D5ABE">
        <w:trPr>
          <w:trHeight w:hRule="exact" w:val="278"/>
          <w:jc w:val="center"/>
        </w:trPr>
        <w:tc>
          <w:tcPr>
            <w:tcW w:w="1028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1BF697A" w14:textId="33918871" w:rsidR="00EB285C" w:rsidRPr="00046253" w:rsidRDefault="00046253" w:rsidP="00260541">
            <w:pPr>
              <w:pStyle w:val="Other0"/>
              <w:jc w:val="center"/>
              <w:rPr>
                <w:rFonts w:asciiTheme="minorHAnsi" w:hAnsiTheme="minorHAnsi" w:cstheme="minorHAnsi"/>
                <w:b/>
              </w:rPr>
            </w:pPr>
            <w:r w:rsidRPr="00046253">
              <w:rPr>
                <w:rFonts w:asciiTheme="minorHAnsi" w:hAnsiTheme="minorHAnsi" w:cstheme="minorHAnsi"/>
                <w:b/>
              </w:rPr>
              <w:t>Inne wymagania</w:t>
            </w:r>
          </w:p>
        </w:tc>
      </w:tr>
      <w:tr w:rsidR="006D5ABE" w:rsidRPr="006D5ABE" w14:paraId="15EF4C58" w14:textId="77777777" w:rsidTr="00C61113">
        <w:trPr>
          <w:trHeight w:hRule="exact" w:val="131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18684F" w14:textId="77777777" w:rsidR="00EB285C" w:rsidRPr="006D5ABE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  <w:lang w:val="en-US"/>
              </w:rPr>
              <w:t>15.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666EF3" w14:textId="77777777" w:rsidR="00EB285C" w:rsidRPr="006D5ABE" w:rsidRDefault="00EB285C" w:rsidP="00260541">
            <w:pPr>
              <w:pStyle w:val="Other0"/>
              <w:spacing w:line="295" w:lineRule="auto"/>
              <w:rPr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</w:rPr>
              <w:t>Szkolenie z obsługi aparatu/urządzenia w, tym sposobu mycia i dezynfekcji, dla personelu medycznego oraz technicznego wskazanego przez Zamawiającego jest bezpłatne, odbywa się w dniu dostawy sprzętu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BB285B" w14:textId="6B025850" w:rsidR="00EB285C" w:rsidRPr="006D5ABE" w:rsidRDefault="00EB285C" w:rsidP="00C6111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82139" w14:textId="77777777" w:rsidR="00EB285C" w:rsidRPr="006D5ABE" w:rsidRDefault="00EB285C" w:rsidP="0026054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8508E22" w14:textId="77777777" w:rsidR="00EB285C" w:rsidRPr="006D5ABE" w:rsidRDefault="00EB285C" w:rsidP="00EB285C">
      <w:pPr>
        <w:spacing w:line="1" w:lineRule="exact"/>
        <w:rPr>
          <w:rFonts w:asciiTheme="minorHAnsi" w:hAnsiTheme="minorHAnsi" w:cstheme="minorHAnsi"/>
          <w:sz w:val="20"/>
          <w:szCs w:val="20"/>
        </w:rPr>
      </w:pPr>
      <w:r w:rsidRPr="006D5ABE">
        <w:rPr>
          <w:rFonts w:asciiTheme="minorHAnsi" w:hAnsiTheme="minorHAnsi" w:cstheme="minorHAnsi"/>
          <w:sz w:val="20"/>
          <w:szCs w:val="20"/>
        </w:rPr>
        <w:br w:type="page"/>
      </w:r>
    </w:p>
    <w:tbl>
      <w:tblPr>
        <w:tblOverlap w:val="never"/>
        <w:tblW w:w="1041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7"/>
        <w:gridCol w:w="5812"/>
        <w:gridCol w:w="1701"/>
        <w:gridCol w:w="2370"/>
      </w:tblGrid>
      <w:tr w:rsidR="006D5ABE" w:rsidRPr="006D5ABE" w14:paraId="7D40E334" w14:textId="77777777" w:rsidTr="00E73701">
        <w:trPr>
          <w:trHeight w:hRule="exact" w:val="1003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</w:tcBorders>
            <w:shd w:val="clear" w:color="auto" w:fill="CCCCCC"/>
            <w:vAlign w:val="center"/>
          </w:tcPr>
          <w:p w14:paraId="656970BC" w14:textId="77777777" w:rsidR="00EB285C" w:rsidRPr="006D5ABE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  <w:b/>
                <w:bCs/>
                <w:i/>
                <w:iCs/>
              </w:rPr>
              <w:lastRenderedPageBreak/>
              <w:t>L.P.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</w:tcBorders>
            <w:shd w:val="clear" w:color="auto" w:fill="CCCCCC"/>
            <w:vAlign w:val="center"/>
          </w:tcPr>
          <w:p w14:paraId="1916D9F4" w14:textId="16658D63" w:rsidR="00EB285C" w:rsidRPr="006D5ABE" w:rsidRDefault="00EB285C" w:rsidP="00260541">
            <w:pPr>
              <w:pStyle w:val="Other0"/>
              <w:jc w:val="center"/>
              <w:rPr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  <w:b/>
                <w:bCs/>
                <w:i/>
                <w:iCs/>
              </w:rPr>
              <w:t>Parametr/Warunek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CCCCCC"/>
            <w:vAlign w:val="bottom"/>
          </w:tcPr>
          <w:p w14:paraId="40A23C1A" w14:textId="77777777" w:rsidR="00EB285C" w:rsidRPr="00EE0209" w:rsidRDefault="00EB285C" w:rsidP="00260541">
            <w:pPr>
              <w:pStyle w:val="Other0"/>
              <w:spacing w:line="223" w:lineRule="auto"/>
              <w:jc w:val="center"/>
              <w:rPr>
                <w:rStyle w:val="Other"/>
                <w:rFonts w:asciiTheme="minorHAnsi" w:hAnsiTheme="minorHAnsi" w:cstheme="minorHAnsi"/>
                <w:b/>
                <w:bCs/>
                <w:i/>
                <w:iCs/>
              </w:rPr>
            </w:pPr>
            <w:r w:rsidRPr="00EE0209">
              <w:rPr>
                <w:rStyle w:val="Other"/>
                <w:rFonts w:asciiTheme="minorHAnsi" w:hAnsiTheme="minorHAnsi" w:cstheme="minorHAnsi"/>
                <w:b/>
                <w:bCs/>
                <w:i/>
                <w:iCs/>
              </w:rPr>
              <w:t xml:space="preserve">Wartość </w:t>
            </w:r>
          </w:p>
          <w:p w14:paraId="2AE8885D" w14:textId="77777777" w:rsidR="00EB285C" w:rsidRPr="00EE0209" w:rsidRDefault="00EB285C" w:rsidP="00260541">
            <w:pPr>
              <w:pStyle w:val="Other0"/>
              <w:spacing w:line="223" w:lineRule="auto"/>
              <w:jc w:val="center"/>
              <w:rPr>
                <w:rStyle w:val="Other"/>
                <w:rFonts w:asciiTheme="minorHAnsi" w:hAnsiTheme="minorHAnsi" w:cstheme="minorHAnsi"/>
                <w:b/>
                <w:bCs/>
                <w:i/>
                <w:iCs/>
              </w:rPr>
            </w:pPr>
            <w:r w:rsidRPr="00EE0209">
              <w:rPr>
                <w:rStyle w:val="Other"/>
                <w:rFonts w:asciiTheme="minorHAnsi" w:hAnsiTheme="minorHAnsi" w:cstheme="minorHAnsi"/>
                <w:b/>
                <w:bCs/>
                <w:i/>
                <w:iCs/>
              </w:rPr>
              <w:t>wymagana</w:t>
            </w:r>
          </w:p>
          <w:p w14:paraId="35C4263C" w14:textId="77777777" w:rsidR="00EB285C" w:rsidRPr="00EE0209" w:rsidRDefault="00EB285C" w:rsidP="00260541">
            <w:pPr>
              <w:pStyle w:val="Other0"/>
              <w:spacing w:line="223" w:lineRule="auto"/>
              <w:jc w:val="center"/>
              <w:rPr>
                <w:rStyle w:val="Other"/>
                <w:rFonts w:asciiTheme="minorHAnsi" w:hAnsiTheme="minorHAnsi" w:cstheme="minorHAnsi"/>
                <w:b/>
                <w:bCs/>
                <w:i/>
                <w:iCs/>
              </w:rPr>
            </w:pPr>
            <w:r w:rsidRPr="00EE0209">
              <w:rPr>
                <w:rStyle w:val="Other"/>
                <w:rFonts w:asciiTheme="minorHAnsi" w:hAnsiTheme="minorHAnsi" w:cstheme="minorHAnsi"/>
                <w:b/>
                <w:bCs/>
                <w:i/>
                <w:iCs/>
              </w:rPr>
              <w:t xml:space="preserve">TAK </w:t>
            </w:r>
          </w:p>
          <w:p w14:paraId="1CB43092" w14:textId="40FBAC74" w:rsidR="00EB285C" w:rsidRPr="006D5ABE" w:rsidRDefault="00EB285C" w:rsidP="00260541">
            <w:pPr>
              <w:pStyle w:val="Other0"/>
              <w:spacing w:line="223" w:lineRule="auto"/>
              <w:jc w:val="center"/>
              <w:rPr>
                <w:rFonts w:asciiTheme="minorHAnsi" w:hAnsiTheme="minorHAnsi" w:cstheme="minorHAnsi"/>
              </w:rPr>
            </w:pPr>
            <w:r w:rsidRPr="00EE0209">
              <w:rPr>
                <w:rStyle w:val="Other"/>
                <w:rFonts w:asciiTheme="minorHAnsi" w:hAnsiTheme="minorHAnsi" w:cstheme="minorHAnsi"/>
                <w:b/>
                <w:bCs/>
                <w:i/>
                <w:iCs/>
              </w:rPr>
              <w:t>podać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14:paraId="1677AC5A" w14:textId="53702890" w:rsidR="00EB285C" w:rsidRPr="006D5ABE" w:rsidRDefault="00EB285C" w:rsidP="00EB285C">
            <w:pPr>
              <w:pStyle w:val="Other0"/>
              <w:rPr>
                <w:rStyle w:val="Other"/>
                <w:rFonts w:asciiTheme="minorHAnsi" w:hAnsiTheme="minorHAnsi" w:cstheme="minorHAnsi"/>
                <w:b/>
                <w:bCs/>
                <w:i/>
                <w:iCs/>
              </w:rPr>
            </w:pPr>
            <w:r w:rsidRPr="006D5ABE">
              <w:rPr>
                <w:rStyle w:val="Other"/>
                <w:rFonts w:asciiTheme="minorHAnsi" w:hAnsiTheme="minorHAnsi" w:cstheme="minorHAnsi"/>
                <w:b/>
                <w:bCs/>
                <w:i/>
                <w:iCs/>
              </w:rPr>
              <w:t xml:space="preserve">      Parametr oferowany </w:t>
            </w:r>
          </w:p>
          <w:p w14:paraId="081BC966" w14:textId="77777777" w:rsidR="00EB285C" w:rsidRPr="006D5ABE" w:rsidRDefault="00EB285C" w:rsidP="00EB285C">
            <w:pPr>
              <w:pStyle w:val="Other0"/>
              <w:spacing w:line="223" w:lineRule="auto"/>
              <w:jc w:val="center"/>
              <w:rPr>
                <w:rStyle w:val="Other"/>
                <w:rFonts w:asciiTheme="minorHAnsi" w:hAnsiTheme="minorHAnsi" w:cstheme="minorHAnsi"/>
                <w:i/>
                <w:iCs/>
              </w:rPr>
            </w:pPr>
            <w:r w:rsidRPr="006D5ABE">
              <w:rPr>
                <w:rStyle w:val="Other"/>
                <w:rFonts w:asciiTheme="minorHAnsi" w:hAnsiTheme="minorHAnsi" w:cstheme="minorHAnsi"/>
                <w:i/>
                <w:iCs/>
              </w:rPr>
              <w:t>( opisać, podać )</w:t>
            </w:r>
          </w:p>
          <w:p w14:paraId="47B81D17" w14:textId="09F8523D" w:rsidR="00EB285C" w:rsidRPr="006D5ABE" w:rsidRDefault="00EB285C" w:rsidP="00260541">
            <w:pPr>
              <w:pStyle w:val="Other0"/>
              <w:spacing w:line="223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6D5ABE" w:rsidRPr="006D5ABE" w14:paraId="6EED3C00" w14:textId="77777777" w:rsidTr="00C212AC">
        <w:trPr>
          <w:trHeight w:hRule="exact" w:val="989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D5938A7" w14:textId="77777777" w:rsidR="00EB285C" w:rsidRPr="006D5ABE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</w:rPr>
              <w:t>16.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2DF34C3" w14:textId="77777777" w:rsidR="00EB285C" w:rsidRPr="006D5ABE" w:rsidRDefault="00EB285C" w:rsidP="00260541">
            <w:pPr>
              <w:pStyle w:val="Other0"/>
              <w:spacing w:line="295" w:lineRule="auto"/>
              <w:rPr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</w:rPr>
              <w:t>Bezpłatna dostawa, montaż i uruchomienie w wyznaczonym przez Zamawiającego miejscu funkcjonowania urządzenia i w obecności osoby/osób wyznaczonych przez Zamawiającego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</w:tcPr>
          <w:p w14:paraId="67F7EB5D" w14:textId="5402F1F8" w:rsidR="00EB285C" w:rsidRPr="006D5ABE" w:rsidRDefault="00EB285C" w:rsidP="00C6111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0D366A" w14:textId="77777777" w:rsidR="00EB285C" w:rsidRPr="006D5ABE" w:rsidRDefault="00EB285C" w:rsidP="0026054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D5ABE" w:rsidRPr="006D5ABE" w14:paraId="58746C7E" w14:textId="77777777" w:rsidTr="006D5ABE">
        <w:trPr>
          <w:trHeight w:hRule="exact" w:val="346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E23AE62" w14:textId="77777777" w:rsidR="00EB285C" w:rsidRPr="006D5ABE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</w:rPr>
              <w:t>17.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9E5AC1C" w14:textId="77777777" w:rsidR="00EB285C" w:rsidRPr="006D5ABE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</w:rPr>
              <w:t>Paszport techniczny stołu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</w:tcPr>
          <w:p w14:paraId="5B088516" w14:textId="10098925" w:rsidR="00EB285C" w:rsidRPr="006D5ABE" w:rsidRDefault="00EB285C" w:rsidP="00C6111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E691CD" w14:textId="77777777" w:rsidR="00EB285C" w:rsidRPr="006D5ABE" w:rsidRDefault="00EB285C" w:rsidP="0026054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D5ABE" w:rsidRPr="006D5ABE" w14:paraId="0DFA9964" w14:textId="77777777" w:rsidTr="006D5ABE">
        <w:trPr>
          <w:trHeight w:hRule="exact" w:val="682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57303E8" w14:textId="77777777" w:rsidR="00EB285C" w:rsidRPr="006D5ABE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</w:rPr>
              <w:t>18.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8697E80" w14:textId="77777777" w:rsidR="00EB285C" w:rsidRPr="006D5ABE" w:rsidRDefault="00EB285C" w:rsidP="00260541">
            <w:pPr>
              <w:pStyle w:val="Other0"/>
              <w:spacing w:line="293" w:lineRule="auto"/>
              <w:rPr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</w:rPr>
              <w:t>Instrukcje obsługi, w tym sposobu mycia i dezynfekcji, w języku polskim w wersji papierowej i elektronicznej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</w:tcPr>
          <w:p w14:paraId="7226B636" w14:textId="58DEFFF2" w:rsidR="00EB285C" w:rsidRPr="006D5ABE" w:rsidRDefault="00EB285C" w:rsidP="00C6111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291AEB" w14:textId="77777777" w:rsidR="00EB285C" w:rsidRPr="006D5ABE" w:rsidRDefault="00EB285C" w:rsidP="0026054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D5ABE" w:rsidRPr="006D5ABE" w14:paraId="6194724D" w14:textId="77777777" w:rsidTr="00210076">
        <w:trPr>
          <w:trHeight w:hRule="exact" w:val="391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1DB5A02" w14:textId="77777777" w:rsidR="00EB285C" w:rsidRPr="006D5ABE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</w:rPr>
              <w:t>19.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3718DFE9" w14:textId="77777777" w:rsidR="00EB285C" w:rsidRPr="006D5ABE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</w:rPr>
              <w:t>Załączyć obowiązujący certyfikat oraz deklarację zgodności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</w:tcPr>
          <w:p w14:paraId="5052B7AC" w14:textId="7E0DC6E5" w:rsidR="00EB285C" w:rsidRPr="006D5ABE" w:rsidRDefault="00EB285C" w:rsidP="00C6111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5D2D02" w14:textId="77777777" w:rsidR="00EB285C" w:rsidRPr="006D5ABE" w:rsidRDefault="00EB285C" w:rsidP="0026054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D5ABE" w:rsidRPr="006D5ABE" w14:paraId="385E47CE" w14:textId="77777777" w:rsidTr="006D5ABE">
        <w:trPr>
          <w:trHeight w:hRule="exact" w:val="816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6F1E63E" w14:textId="77777777" w:rsidR="00EB285C" w:rsidRPr="006D5ABE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</w:rPr>
              <w:t>20.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591A8C13" w14:textId="77777777" w:rsidR="00EB285C" w:rsidRPr="006D5ABE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</w:rPr>
              <w:t>Sprzęt medyczny ma posiadać dokumenty uprawniające do obrotu i stosowania na terenie R.P. zgodnie z obowiązującą ustawą o wyrobach medycznych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</w:tcPr>
          <w:p w14:paraId="6A7C8D8A" w14:textId="7194332D" w:rsidR="00EB285C" w:rsidRPr="006D5ABE" w:rsidRDefault="00EB285C" w:rsidP="00C6111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4EE2C4" w14:textId="77777777" w:rsidR="00EB285C" w:rsidRPr="006D5ABE" w:rsidRDefault="00EB285C" w:rsidP="0026054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B285C" w:rsidRPr="006D5ABE" w14:paraId="4A25D3E9" w14:textId="77777777" w:rsidTr="006D5ABE">
        <w:trPr>
          <w:trHeight w:hRule="exact" w:val="278"/>
          <w:jc w:val="center"/>
        </w:trPr>
        <w:tc>
          <w:tcPr>
            <w:tcW w:w="1041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3F57212" w14:textId="77777777" w:rsidR="00EB285C" w:rsidRPr="006D5ABE" w:rsidRDefault="00EB285C" w:rsidP="00260541">
            <w:pPr>
              <w:pStyle w:val="Other0"/>
              <w:jc w:val="center"/>
              <w:rPr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  <w:b/>
                <w:bCs/>
              </w:rPr>
              <w:t>Warunki gwarancji i serwisu</w:t>
            </w:r>
          </w:p>
        </w:tc>
      </w:tr>
      <w:tr w:rsidR="006D5ABE" w:rsidRPr="006D5ABE" w14:paraId="7F6A5CAA" w14:textId="77777777" w:rsidTr="00B16116">
        <w:trPr>
          <w:trHeight w:hRule="exact" w:val="2302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83F7467" w14:textId="77777777" w:rsidR="00EB285C" w:rsidRPr="006D5ABE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</w:rPr>
              <w:t>21.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</w:tcBorders>
          </w:tcPr>
          <w:p w14:paraId="25615655" w14:textId="77777777" w:rsidR="00EB285C" w:rsidRPr="006D5ABE" w:rsidRDefault="00EB285C" w:rsidP="00260541">
            <w:pPr>
              <w:pStyle w:val="Other0"/>
              <w:spacing w:after="260"/>
              <w:rPr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</w:rPr>
              <w:t>24 miesiące – minimalny wymagany okres gwarancji przez Zamawiającego.</w:t>
            </w:r>
          </w:p>
          <w:p w14:paraId="2239B639" w14:textId="77777777" w:rsidR="00EB285C" w:rsidRPr="006D5ABE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</w:rPr>
              <w:t>Gwarancja na urządzenie:</w:t>
            </w:r>
          </w:p>
          <w:p w14:paraId="1B107D27" w14:textId="77777777" w:rsidR="00EB285C" w:rsidRPr="006D5ABE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  <w:b/>
                <w:bCs/>
              </w:rPr>
              <w:t xml:space="preserve">24 miesiące </w:t>
            </w:r>
            <w:r w:rsidRPr="006D5ABE">
              <w:rPr>
                <w:rStyle w:val="Other"/>
                <w:rFonts w:asciiTheme="minorHAnsi" w:hAnsiTheme="minorHAnsi" w:cstheme="minorHAnsi"/>
              </w:rPr>
              <w:t>– minimalny wymagany okres gwarancji przez Zamawiającego – 0 pkt.</w:t>
            </w:r>
          </w:p>
          <w:p w14:paraId="629E0FD7" w14:textId="77777777" w:rsidR="00EB285C" w:rsidRPr="006D5ABE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  <w:b/>
                <w:bCs/>
              </w:rPr>
              <w:t xml:space="preserve">36 miesięcy </w:t>
            </w:r>
            <w:r w:rsidRPr="006D5ABE">
              <w:rPr>
                <w:rStyle w:val="Other"/>
                <w:rFonts w:asciiTheme="minorHAnsi" w:hAnsiTheme="minorHAnsi" w:cstheme="minorHAnsi"/>
              </w:rPr>
              <w:t>– 2 pkt.</w:t>
            </w:r>
          </w:p>
          <w:p w14:paraId="64D2A0AB" w14:textId="77777777" w:rsidR="00EB285C" w:rsidRPr="006D5ABE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  <w:b/>
                <w:bCs/>
              </w:rPr>
              <w:t xml:space="preserve">48 miesięcy </w:t>
            </w:r>
            <w:r w:rsidRPr="006D5ABE">
              <w:rPr>
                <w:rStyle w:val="Other"/>
                <w:rFonts w:asciiTheme="minorHAnsi" w:hAnsiTheme="minorHAnsi" w:cstheme="minorHAnsi"/>
              </w:rPr>
              <w:t>– 5 pkt.</w:t>
            </w:r>
          </w:p>
          <w:p w14:paraId="7F6A99BB" w14:textId="77777777" w:rsidR="00EB285C" w:rsidRPr="006D5ABE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  <w:b/>
                <w:bCs/>
              </w:rPr>
              <w:t xml:space="preserve">60 miesięcy </w:t>
            </w:r>
            <w:r w:rsidRPr="006D5ABE">
              <w:rPr>
                <w:rStyle w:val="Other"/>
                <w:rFonts w:asciiTheme="minorHAnsi" w:hAnsiTheme="minorHAnsi" w:cstheme="minorHAnsi"/>
              </w:rPr>
              <w:t>– 10 pkt.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</w:tcPr>
          <w:p w14:paraId="3798A46E" w14:textId="5D7C4C71" w:rsidR="00EB285C" w:rsidRPr="006D5ABE" w:rsidRDefault="00EB285C" w:rsidP="00C6111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E8CF6C" w14:textId="77777777" w:rsidR="00EB285C" w:rsidRPr="006D5ABE" w:rsidRDefault="00EB285C" w:rsidP="0026054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D5ABE" w:rsidRPr="006D5ABE" w14:paraId="0391367A" w14:textId="77777777" w:rsidTr="00B16116">
        <w:trPr>
          <w:trHeight w:hRule="exact" w:val="846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E71DE78" w14:textId="77777777" w:rsidR="00EB285C" w:rsidRPr="006D5ABE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</w:rPr>
              <w:t>22.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1706D0B" w14:textId="77777777" w:rsidR="00EB285C" w:rsidRPr="006D5ABE" w:rsidRDefault="00EB285C" w:rsidP="00260541">
            <w:pPr>
              <w:pStyle w:val="Other0"/>
              <w:spacing w:line="295" w:lineRule="auto"/>
              <w:rPr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</w:rPr>
              <w:t>Czas reakcji od przyjęcia zgłoszenia – podjęta naprawa nie dłużej jak:</w:t>
            </w:r>
          </w:p>
          <w:p w14:paraId="31143BD4" w14:textId="77777777" w:rsidR="00EB285C" w:rsidRPr="006D5ABE" w:rsidRDefault="00EB285C" w:rsidP="00260541">
            <w:pPr>
              <w:pStyle w:val="Other0"/>
              <w:spacing w:line="295" w:lineRule="auto"/>
              <w:rPr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</w:rPr>
              <w:t>- 48 h (dni pracujące)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</w:tcPr>
          <w:p w14:paraId="7047FF04" w14:textId="048D7813" w:rsidR="00EB285C" w:rsidRPr="006D5ABE" w:rsidRDefault="00EB285C" w:rsidP="00C6111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0F35D7" w14:textId="77777777" w:rsidR="00EB285C" w:rsidRPr="006D5ABE" w:rsidRDefault="00EB285C" w:rsidP="0026054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D5ABE" w:rsidRPr="006D5ABE" w14:paraId="1E0AC057" w14:textId="77777777" w:rsidTr="00B16116">
        <w:trPr>
          <w:trHeight w:hRule="exact" w:val="2121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4E390BA" w14:textId="77777777" w:rsidR="00EB285C" w:rsidRPr="006D5ABE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</w:rPr>
              <w:t>23.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</w:tcBorders>
          </w:tcPr>
          <w:p w14:paraId="5934286E" w14:textId="77777777" w:rsidR="00EB285C" w:rsidRPr="006D5ABE" w:rsidRDefault="00EB285C" w:rsidP="00260541">
            <w:pPr>
              <w:pStyle w:val="Other0"/>
              <w:spacing w:after="260"/>
              <w:rPr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</w:rPr>
              <w:t>Pakiet bezpłatnych przeglądów serwisowych realizowanych u Zamawiającego w okresie gwarancji przez okres 24 miesiące</w:t>
            </w:r>
          </w:p>
          <w:p w14:paraId="40FFDD5A" w14:textId="77777777" w:rsidR="00EB285C" w:rsidRPr="006D5ABE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  <w:b/>
                <w:bCs/>
              </w:rPr>
              <w:t xml:space="preserve">24 miesiące </w:t>
            </w:r>
            <w:r w:rsidRPr="006D5ABE">
              <w:rPr>
                <w:rStyle w:val="Other"/>
                <w:rFonts w:asciiTheme="minorHAnsi" w:hAnsiTheme="minorHAnsi" w:cstheme="minorHAnsi"/>
              </w:rPr>
              <w:t>– minimalny wymagany pakiet bezpłatnych przeglądów serwisowych w okresie gwarancji – 0 pkt.</w:t>
            </w:r>
          </w:p>
          <w:p w14:paraId="32DB93EC" w14:textId="77777777" w:rsidR="00EB285C" w:rsidRPr="006D5ABE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  <w:b/>
                <w:bCs/>
              </w:rPr>
              <w:t xml:space="preserve">36 miesięcy </w:t>
            </w:r>
            <w:r w:rsidRPr="006D5ABE">
              <w:rPr>
                <w:rStyle w:val="Other"/>
                <w:rFonts w:asciiTheme="minorHAnsi" w:hAnsiTheme="minorHAnsi" w:cstheme="minorHAnsi"/>
              </w:rPr>
              <w:t>– 2 pkt.</w:t>
            </w:r>
          </w:p>
          <w:p w14:paraId="2CC6907D" w14:textId="77777777" w:rsidR="00EB285C" w:rsidRPr="006D5ABE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  <w:b/>
                <w:bCs/>
              </w:rPr>
              <w:t xml:space="preserve">48 miesięcy </w:t>
            </w:r>
            <w:r w:rsidRPr="006D5ABE">
              <w:rPr>
                <w:rStyle w:val="Other"/>
                <w:rFonts w:asciiTheme="minorHAnsi" w:hAnsiTheme="minorHAnsi" w:cstheme="minorHAnsi"/>
              </w:rPr>
              <w:t>– 5 pkt.</w:t>
            </w:r>
          </w:p>
          <w:p w14:paraId="58A1D763" w14:textId="77777777" w:rsidR="00EB285C" w:rsidRPr="006D5ABE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  <w:b/>
                <w:bCs/>
              </w:rPr>
              <w:t xml:space="preserve">60 miesięcy </w:t>
            </w:r>
            <w:r w:rsidRPr="006D5ABE">
              <w:rPr>
                <w:rStyle w:val="Other"/>
                <w:rFonts w:asciiTheme="minorHAnsi" w:hAnsiTheme="minorHAnsi" w:cstheme="minorHAnsi"/>
              </w:rPr>
              <w:t>– 10 pkt.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</w:tcPr>
          <w:p w14:paraId="53D0D1D9" w14:textId="42442F65" w:rsidR="00EB285C" w:rsidRPr="006D5ABE" w:rsidRDefault="00EB285C" w:rsidP="00C6111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0F465B" w14:textId="77777777" w:rsidR="00EB285C" w:rsidRPr="006D5ABE" w:rsidRDefault="00EB285C" w:rsidP="0026054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D5ABE" w:rsidRPr="006D5ABE" w14:paraId="1D67E114" w14:textId="77777777" w:rsidTr="006D5ABE">
        <w:trPr>
          <w:trHeight w:hRule="exact" w:val="682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D8194B0" w14:textId="77777777" w:rsidR="00EB285C" w:rsidRPr="006D5ABE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</w:rPr>
              <w:t>24.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F31D791" w14:textId="77777777" w:rsidR="00EB285C" w:rsidRPr="006D5ABE" w:rsidRDefault="00EB285C" w:rsidP="00260541">
            <w:pPr>
              <w:pStyle w:val="Other0"/>
              <w:spacing w:line="295" w:lineRule="auto"/>
              <w:rPr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</w:rPr>
              <w:t>Dostępność części zamiennych po okresie gwarancji oraz serwisu pogwarancyjnego min. 8 lat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</w:tcPr>
          <w:p w14:paraId="06278EED" w14:textId="4CDAFBE6" w:rsidR="00EB285C" w:rsidRPr="006D5ABE" w:rsidRDefault="00EB285C" w:rsidP="00C6111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A2C4E2" w14:textId="77777777" w:rsidR="00EB285C" w:rsidRPr="006D5ABE" w:rsidRDefault="00EB285C" w:rsidP="0026054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D5ABE" w:rsidRPr="006D5ABE" w14:paraId="74BB59A0" w14:textId="77777777" w:rsidTr="006D5ABE">
        <w:trPr>
          <w:trHeight w:hRule="exact" w:val="686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3280FA" w14:textId="77777777" w:rsidR="00EB285C" w:rsidRPr="006D5ABE" w:rsidRDefault="00EB285C" w:rsidP="00260541">
            <w:pPr>
              <w:pStyle w:val="Other0"/>
              <w:rPr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</w:rPr>
              <w:t>25.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D8ABFF3" w14:textId="77777777" w:rsidR="00EB285C" w:rsidRPr="006D5ABE" w:rsidRDefault="00EB285C" w:rsidP="00260541">
            <w:pPr>
              <w:pStyle w:val="Other0"/>
              <w:spacing w:line="295" w:lineRule="auto"/>
              <w:rPr>
                <w:rFonts w:asciiTheme="minorHAnsi" w:hAnsiTheme="minorHAnsi" w:cstheme="minorHAnsi"/>
              </w:rPr>
            </w:pPr>
            <w:r w:rsidRPr="006D5ABE">
              <w:rPr>
                <w:rStyle w:val="Other"/>
                <w:rFonts w:asciiTheme="minorHAnsi" w:hAnsiTheme="minorHAnsi" w:cstheme="minorHAnsi"/>
              </w:rPr>
              <w:t>Autoryzowany serwis gwarancyjny i pogwarancyjny na terenie Polski (podać dane adresowe)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F2B1E7" w14:textId="07FE87F7" w:rsidR="00EB285C" w:rsidRPr="006D5ABE" w:rsidRDefault="00EB285C" w:rsidP="00C6111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FE906" w14:textId="77777777" w:rsidR="00EB285C" w:rsidRPr="006D5ABE" w:rsidRDefault="00EB285C" w:rsidP="0026054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38E86355" w14:textId="77777777" w:rsidR="001B5376" w:rsidRPr="00B16116" w:rsidRDefault="001B5376" w:rsidP="001B5376">
      <w:pPr>
        <w:pStyle w:val="Bodytext20"/>
        <w:spacing w:after="0"/>
        <w:ind w:firstLine="0"/>
        <w:rPr>
          <w:rStyle w:val="Bodytext2"/>
          <w:sz w:val="8"/>
          <w:szCs w:val="22"/>
        </w:rPr>
      </w:pPr>
    </w:p>
    <w:p w14:paraId="74E190E6" w14:textId="77777777" w:rsidR="00933935" w:rsidRPr="008275C7" w:rsidRDefault="00933935" w:rsidP="00C212AC">
      <w:pPr>
        <w:pStyle w:val="Bodytext20"/>
        <w:spacing w:after="0"/>
        <w:ind w:firstLine="0"/>
        <w:rPr>
          <w:rStyle w:val="Bodytext2"/>
          <w:rFonts w:asciiTheme="minorHAnsi" w:hAnsiTheme="minorHAnsi" w:cstheme="minorHAnsi"/>
          <w:sz w:val="10"/>
          <w:szCs w:val="22"/>
        </w:rPr>
      </w:pPr>
    </w:p>
    <w:p w14:paraId="4394A771" w14:textId="49DBE500" w:rsidR="001B5376" w:rsidRDefault="00EB285C" w:rsidP="00C212AC">
      <w:pPr>
        <w:pStyle w:val="Bodytext20"/>
        <w:spacing w:after="0"/>
        <w:ind w:firstLine="0"/>
        <w:rPr>
          <w:rStyle w:val="Bodytext2"/>
          <w:rFonts w:asciiTheme="minorHAnsi" w:hAnsiTheme="minorHAnsi" w:cstheme="minorHAnsi"/>
          <w:sz w:val="20"/>
          <w:szCs w:val="22"/>
        </w:rPr>
      </w:pPr>
      <w:r w:rsidRPr="00933935">
        <w:rPr>
          <w:rStyle w:val="Bodytext2"/>
          <w:rFonts w:asciiTheme="minorHAnsi" w:hAnsiTheme="minorHAnsi" w:cstheme="minorHAnsi"/>
          <w:sz w:val="20"/>
          <w:szCs w:val="22"/>
        </w:rPr>
        <w:t>* wypełnia Wykonawca</w:t>
      </w:r>
    </w:p>
    <w:p w14:paraId="774388BC" w14:textId="77777777" w:rsidR="00933935" w:rsidRPr="00933935" w:rsidRDefault="00933935" w:rsidP="00C212AC">
      <w:pPr>
        <w:pStyle w:val="Bodytext20"/>
        <w:spacing w:after="0"/>
        <w:ind w:firstLine="0"/>
        <w:rPr>
          <w:rStyle w:val="TekstpodstawowyZnak"/>
          <w:rFonts w:asciiTheme="minorHAnsi" w:eastAsia="Calibri" w:hAnsiTheme="minorHAnsi" w:cstheme="minorHAnsi"/>
          <w:sz w:val="20"/>
          <w:szCs w:val="22"/>
          <w:lang w:eastAsia="en-US"/>
        </w:rPr>
      </w:pPr>
    </w:p>
    <w:p w14:paraId="7A269160" w14:textId="6A3CC31A" w:rsidR="00EA406A" w:rsidRPr="00933935" w:rsidRDefault="00EB285C" w:rsidP="001B5376">
      <w:pPr>
        <w:pStyle w:val="Tekstpodstawowy"/>
        <w:jc w:val="both"/>
        <w:rPr>
          <w:rStyle w:val="TekstpodstawowyZnak"/>
          <w:rFonts w:asciiTheme="minorHAnsi" w:hAnsiTheme="minorHAnsi" w:cstheme="minorHAnsi"/>
          <w:sz w:val="20"/>
          <w:szCs w:val="22"/>
        </w:rPr>
      </w:pPr>
      <w:r w:rsidRPr="00933935">
        <w:rPr>
          <w:rStyle w:val="TekstpodstawowyZnak"/>
          <w:rFonts w:asciiTheme="minorHAnsi" w:hAnsiTheme="minorHAnsi" w:cstheme="minorHAnsi"/>
          <w:sz w:val="20"/>
          <w:szCs w:val="22"/>
        </w:rPr>
        <w:t>UWAGA: Podane w Tabeli - Wymagane Parametry stołu - parametry są parametrami minimalnymi. Wykonawca może zaproponować produkt o parametrach techniczno-jakościowych i użytkowych nie gorszych niż od wskazanych przez Zamawiającego. Nie dotyczy parametrów punktowanych.</w:t>
      </w:r>
    </w:p>
    <w:p w14:paraId="73B7C0CF" w14:textId="77777777" w:rsidR="00C212AC" w:rsidRPr="00933935" w:rsidRDefault="00C212AC" w:rsidP="00C212AC">
      <w:pPr>
        <w:pStyle w:val="Tekstpodstawowy21"/>
        <w:tabs>
          <w:tab w:val="left" w:pos="284"/>
        </w:tabs>
        <w:spacing w:line="276" w:lineRule="auto"/>
        <w:ind w:left="708" w:hanging="708"/>
        <w:rPr>
          <w:rFonts w:asciiTheme="minorHAnsi" w:hAnsiTheme="minorHAnsi" w:cstheme="minorHAnsi"/>
          <w:sz w:val="18"/>
          <w:szCs w:val="20"/>
        </w:rPr>
      </w:pPr>
    </w:p>
    <w:p w14:paraId="5610A9E2" w14:textId="77777777" w:rsidR="00B16116" w:rsidRDefault="00B16116" w:rsidP="00C212AC">
      <w:pPr>
        <w:pStyle w:val="Tekstpodstawowy21"/>
        <w:tabs>
          <w:tab w:val="left" w:pos="284"/>
        </w:tabs>
        <w:spacing w:line="276" w:lineRule="auto"/>
        <w:ind w:left="708" w:hanging="708"/>
        <w:rPr>
          <w:rFonts w:asciiTheme="minorHAnsi" w:hAnsiTheme="minorHAnsi" w:cstheme="minorHAnsi"/>
          <w:sz w:val="20"/>
          <w:szCs w:val="20"/>
        </w:rPr>
      </w:pPr>
    </w:p>
    <w:p w14:paraId="6B6CC613" w14:textId="77777777" w:rsidR="00C212AC" w:rsidRDefault="00C212AC" w:rsidP="00C212AC">
      <w:pPr>
        <w:pStyle w:val="Tekstpodstawowy21"/>
        <w:tabs>
          <w:tab w:val="left" w:pos="284"/>
        </w:tabs>
        <w:spacing w:line="276" w:lineRule="auto"/>
        <w:ind w:left="708" w:hanging="70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………………..………….                                                                          .............................................................</w:t>
      </w:r>
    </w:p>
    <w:p w14:paraId="46F7B0ED" w14:textId="77777777" w:rsidR="00C212AC" w:rsidRDefault="00C212AC" w:rsidP="00C212AC">
      <w:pPr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  Miejscowość i data </w:t>
      </w:r>
      <w:r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  <w:t xml:space="preserve">Podpis i pieczęć </w:t>
      </w:r>
    </w:p>
    <w:p w14:paraId="45E646E4" w14:textId="77777777" w:rsidR="00B16116" w:rsidRDefault="00C212AC" w:rsidP="00B16116">
      <w:pPr>
        <w:ind w:left="4956" w:firstLine="708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osoby/osób uprawnionych do występowania </w:t>
      </w:r>
      <w:r w:rsidR="00B16116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0E19A358" w14:textId="0C80CA75" w:rsidR="00E755A1" w:rsidRPr="00933935" w:rsidRDefault="00C212AC" w:rsidP="00933935">
      <w:pPr>
        <w:ind w:left="4956" w:firstLine="708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w imieniu Wykonawcy</w:t>
      </w:r>
    </w:p>
    <w:sectPr w:rsidR="00E755A1" w:rsidRPr="00933935" w:rsidSect="00512A55">
      <w:pgSz w:w="11906" w:h="16838" w:code="9"/>
      <w:pgMar w:top="1078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431028" w14:textId="77777777" w:rsidR="004C2C05" w:rsidRDefault="004C2C05" w:rsidP="00EB285C">
      <w:r>
        <w:separator/>
      </w:r>
    </w:p>
  </w:endnote>
  <w:endnote w:type="continuationSeparator" w:id="0">
    <w:p w14:paraId="0F4CECBF" w14:textId="77777777" w:rsidR="004C2C05" w:rsidRDefault="004C2C05" w:rsidP="00EB2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1BFB9" w14:textId="77777777" w:rsidR="004C2C05" w:rsidRDefault="004C2C05" w:rsidP="00EB285C">
      <w:r>
        <w:separator/>
      </w:r>
    </w:p>
  </w:footnote>
  <w:footnote w:type="continuationSeparator" w:id="0">
    <w:p w14:paraId="1D64AC50" w14:textId="77777777" w:rsidR="004C2C05" w:rsidRDefault="004C2C05" w:rsidP="00EB28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Symbol" w:hint="default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Symbol" w:hint="default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Symbol" w:hint="default"/>
      </w:rPr>
    </w:lvl>
  </w:abstractNum>
  <w:abstractNum w:abstractNumId="10" w15:restartNumberingAfterBreak="0">
    <w:nsid w:val="00E1672C"/>
    <w:multiLevelType w:val="hybridMultilevel"/>
    <w:tmpl w:val="2106672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8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FFFFFFFF">
      <w:start w:val="9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4450DB1"/>
    <w:multiLevelType w:val="hybridMultilevel"/>
    <w:tmpl w:val="14985626"/>
    <w:lvl w:ilvl="0" w:tplc="25FEC8DC">
      <w:start w:val="1"/>
      <w:numFmt w:val="decimal"/>
      <w:lvlText w:val="%1."/>
      <w:lvlJc w:val="left"/>
      <w:pPr>
        <w:ind w:left="398" w:hanging="360"/>
      </w:pPr>
      <w:rPr>
        <w:rFonts w:eastAsia="Calibri"/>
      </w:rPr>
    </w:lvl>
    <w:lvl w:ilvl="1" w:tplc="04150019">
      <w:start w:val="1"/>
      <w:numFmt w:val="lowerLetter"/>
      <w:lvlText w:val="%2."/>
      <w:lvlJc w:val="left"/>
      <w:pPr>
        <w:ind w:left="1118" w:hanging="360"/>
      </w:pPr>
    </w:lvl>
    <w:lvl w:ilvl="2" w:tplc="0415001B">
      <w:start w:val="1"/>
      <w:numFmt w:val="lowerRoman"/>
      <w:lvlText w:val="%3."/>
      <w:lvlJc w:val="right"/>
      <w:pPr>
        <w:ind w:left="1838" w:hanging="180"/>
      </w:pPr>
    </w:lvl>
    <w:lvl w:ilvl="3" w:tplc="0415000F">
      <w:start w:val="1"/>
      <w:numFmt w:val="decimal"/>
      <w:lvlText w:val="%4."/>
      <w:lvlJc w:val="left"/>
      <w:pPr>
        <w:ind w:left="2558" w:hanging="360"/>
      </w:pPr>
    </w:lvl>
    <w:lvl w:ilvl="4" w:tplc="04150019">
      <w:start w:val="1"/>
      <w:numFmt w:val="lowerLetter"/>
      <w:lvlText w:val="%5."/>
      <w:lvlJc w:val="left"/>
      <w:pPr>
        <w:ind w:left="3278" w:hanging="360"/>
      </w:pPr>
    </w:lvl>
    <w:lvl w:ilvl="5" w:tplc="0415001B">
      <w:start w:val="1"/>
      <w:numFmt w:val="lowerRoman"/>
      <w:lvlText w:val="%6."/>
      <w:lvlJc w:val="right"/>
      <w:pPr>
        <w:ind w:left="3998" w:hanging="180"/>
      </w:pPr>
    </w:lvl>
    <w:lvl w:ilvl="6" w:tplc="0415000F">
      <w:start w:val="1"/>
      <w:numFmt w:val="decimal"/>
      <w:lvlText w:val="%7."/>
      <w:lvlJc w:val="left"/>
      <w:pPr>
        <w:ind w:left="4718" w:hanging="360"/>
      </w:pPr>
    </w:lvl>
    <w:lvl w:ilvl="7" w:tplc="04150019">
      <w:start w:val="1"/>
      <w:numFmt w:val="lowerLetter"/>
      <w:lvlText w:val="%8."/>
      <w:lvlJc w:val="left"/>
      <w:pPr>
        <w:ind w:left="5438" w:hanging="360"/>
      </w:pPr>
    </w:lvl>
    <w:lvl w:ilvl="8" w:tplc="0415001B">
      <w:start w:val="1"/>
      <w:numFmt w:val="lowerRoman"/>
      <w:lvlText w:val="%9."/>
      <w:lvlJc w:val="right"/>
      <w:pPr>
        <w:ind w:left="6158" w:hanging="180"/>
      </w:pPr>
    </w:lvl>
  </w:abstractNum>
  <w:abstractNum w:abstractNumId="12" w15:restartNumberingAfterBreak="0">
    <w:nsid w:val="0775370E"/>
    <w:multiLevelType w:val="hybridMultilevel"/>
    <w:tmpl w:val="A4D63272"/>
    <w:lvl w:ilvl="0" w:tplc="8E62E6BE">
      <w:start w:val="7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080433D2"/>
    <w:multiLevelType w:val="hybridMultilevel"/>
    <w:tmpl w:val="078CE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711F07"/>
    <w:multiLevelType w:val="hybridMultilevel"/>
    <w:tmpl w:val="F73EA20A"/>
    <w:lvl w:ilvl="0" w:tplc="640EFF32">
      <w:start w:val="1"/>
      <w:numFmt w:val="decimal"/>
      <w:lvlText w:val="%1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325866"/>
    <w:multiLevelType w:val="singleLevel"/>
    <w:tmpl w:val="8C4A94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12F03C89"/>
    <w:multiLevelType w:val="hybridMultilevel"/>
    <w:tmpl w:val="62584002"/>
    <w:lvl w:ilvl="0" w:tplc="FB14EE96">
      <w:start w:val="9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6AF7A6E"/>
    <w:multiLevelType w:val="hybridMultilevel"/>
    <w:tmpl w:val="B9B021B4"/>
    <w:lvl w:ilvl="0" w:tplc="298ADE2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1B5013FA"/>
    <w:multiLevelType w:val="hybridMultilevel"/>
    <w:tmpl w:val="423A0FD6"/>
    <w:lvl w:ilvl="0" w:tplc="F6223EE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612215"/>
    <w:multiLevelType w:val="multilevel"/>
    <w:tmpl w:val="897CE02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0" w15:restartNumberingAfterBreak="0">
    <w:nsid w:val="286A13F2"/>
    <w:multiLevelType w:val="multilevel"/>
    <w:tmpl w:val="7908A8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8BA195C"/>
    <w:multiLevelType w:val="hybridMultilevel"/>
    <w:tmpl w:val="BCBC118A"/>
    <w:lvl w:ilvl="0" w:tplc="6F9048DE">
      <w:start w:val="2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2" w15:restartNumberingAfterBreak="0">
    <w:nsid w:val="2E275CA9"/>
    <w:multiLevelType w:val="hybridMultilevel"/>
    <w:tmpl w:val="05FE4F4C"/>
    <w:lvl w:ilvl="0" w:tplc="A93CE43A">
      <w:start w:val="1"/>
      <w:numFmt w:val="decimal"/>
      <w:lvlText w:val="%1."/>
      <w:lvlJc w:val="left"/>
      <w:pPr>
        <w:ind w:left="684" w:hanging="504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3" w15:restartNumberingAfterBreak="0">
    <w:nsid w:val="2EF6609B"/>
    <w:multiLevelType w:val="multilevel"/>
    <w:tmpl w:val="E3FA6F48"/>
    <w:lvl w:ilvl="0">
      <w:start w:val="1"/>
      <w:numFmt w:val="bullet"/>
      <w:lvlText w:val=""/>
      <w:lvlJc w:val="left"/>
      <w:pPr>
        <w:tabs>
          <w:tab w:val="num" w:pos="1084"/>
        </w:tabs>
        <w:ind w:left="1084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460"/>
        </w:tabs>
        <w:ind w:left="46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704"/>
        </w:tabs>
        <w:ind w:left="2704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3244"/>
        </w:tabs>
        <w:ind w:left="3244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4"/>
        </w:tabs>
        <w:ind w:left="3964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4"/>
        </w:tabs>
        <w:ind w:left="4684" w:hanging="180"/>
      </w:pPr>
    </w:lvl>
    <w:lvl w:ilvl="6" w:tentative="1">
      <w:start w:val="1"/>
      <w:numFmt w:val="decimal"/>
      <w:lvlText w:val="%7."/>
      <w:lvlJc w:val="left"/>
      <w:pPr>
        <w:tabs>
          <w:tab w:val="num" w:pos="5404"/>
        </w:tabs>
        <w:ind w:left="5404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4"/>
        </w:tabs>
        <w:ind w:left="6124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4"/>
        </w:tabs>
        <w:ind w:left="6844" w:hanging="180"/>
      </w:pPr>
    </w:lvl>
  </w:abstractNum>
  <w:abstractNum w:abstractNumId="24" w15:restartNumberingAfterBreak="0">
    <w:nsid w:val="2FBF7FCF"/>
    <w:multiLevelType w:val="multilevel"/>
    <w:tmpl w:val="CC0C8048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rFonts w:ascii="Calibri" w:hAnsi="Calibri" w:cs="Tahoma"/>
        <w:b w:val="0"/>
        <w:i w:val="0"/>
        <w:sz w:val="24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07A520D"/>
    <w:multiLevelType w:val="hybridMultilevel"/>
    <w:tmpl w:val="65A03F5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21A1784"/>
    <w:multiLevelType w:val="hybridMultilevel"/>
    <w:tmpl w:val="84CE665C"/>
    <w:lvl w:ilvl="0" w:tplc="75C2F4FE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24477ED"/>
    <w:multiLevelType w:val="hybridMultilevel"/>
    <w:tmpl w:val="3D6E2568"/>
    <w:lvl w:ilvl="0" w:tplc="E092C39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29A56B4"/>
    <w:multiLevelType w:val="hybridMultilevel"/>
    <w:tmpl w:val="063EEC96"/>
    <w:lvl w:ilvl="0" w:tplc="DB307D4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1B2741"/>
    <w:multiLevelType w:val="hybridMultilevel"/>
    <w:tmpl w:val="0DFCE35A"/>
    <w:lvl w:ilvl="0" w:tplc="ABE86C52">
      <w:start w:val="10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0AF079D"/>
    <w:multiLevelType w:val="hybridMultilevel"/>
    <w:tmpl w:val="EF4604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7A46A17"/>
    <w:multiLevelType w:val="hybridMultilevel"/>
    <w:tmpl w:val="624A17BA"/>
    <w:lvl w:ilvl="0" w:tplc="1922717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2F4E97"/>
    <w:multiLevelType w:val="hybridMultilevel"/>
    <w:tmpl w:val="65A03F5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A1F2B4B"/>
    <w:multiLevelType w:val="singleLevel"/>
    <w:tmpl w:val="000000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5AE26537"/>
    <w:multiLevelType w:val="hybridMultilevel"/>
    <w:tmpl w:val="19FA15DA"/>
    <w:lvl w:ilvl="0" w:tplc="A25C31A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BD309D"/>
    <w:multiLevelType w:val="hybridMultilevel"/>
    <w:tmpl w:val="FFFFFFFF"/>
    <w:lvl w:ilvl="0" w:tplc="D0FABBAE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3"/>
        </w:tabs>
        <w:ind w:left="126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3"/>
        </w:tabs>
        <w:ind w:left="198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03"/>
        </w:tabs>
        <w:ind w:left="270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23"/>
        </w:tabs>
        <w:ind w:left="342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43"/>
        </w:tabs>
        <w:ind w:left="414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63"/>
        </w:tabs>
        <w:ind w:left="486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83"/>
        </w:tabs>
        <w:ind w:left="558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03"/>
        </w:tabs>
        <w:ind w:left="6303" w:hanging="180"/>
      </w:pPr>
      <w:rPr>
        <w:rFonts w:cs="Times New Roman"/>
      </w:rPr>
    </w:lvl>
  </w:abstractNum>
  <w:abstractNum w:abstractNumId="36" w15:restartNumberingAfterBreak="0">
    <w:nsid w:val="5F517976"/>
    <w:multiLevelType w:val="singleLevel"/>
    <w:tmpl w:val="6362175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2CE5404"/>
    <w:multiLevelType w:val="hybridMultilevel"/>
    <w:tmpl w:val="B1D23B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7F7AE0"/>
    <w:multiLevelType w:val="hybridMultilevel"/>
    <w:tmpl w:val="674EB9B0"/>
    <w:lvl w:ilvl="0" w:tplc="64626EF6">
      <w:start w:val="1"/>
      <w:numFmt w:val="decimal"/>
      <w:lvlText w:val="%1."/>
      <w:lvlJc w:val="left"/>
      <w:pPr>
        <w:ind w:left="393" w:firstLine="0"/>
      </w:pPr>
      <w:rPr>
        <w:rFonts w:asciiTheme="minorHAnsi" w:eastAsia="Calibri" w:hAnsiTheme="minorHAnsi" w:cstheme="minorHAnsi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C0AC1B3C">
      <w:start w:val="1"/>
      <w:numFmt w:val="lowerLetter"/>
      <w:lvlText w:val="%2"/>
      <w:lvlJc w:val="left"/>
      <w:pPr>
        <w:ind w:left="112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2" w:tplc="3F62E12A">
      <w:start w:val="1"/>
      <w:numFmt w:val="lowerRoman"/>
      <w:lvlText w:val="%3"/>
      <w:lvlJc w:val="left"/>
      <w:pPr>
        <w:ind w:left="184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3" w:tplc="B3DED84A">
      <w:start w:val="1"/>
      <w:numFmt w:val="decimal"/>
      <w:lvlText w:val="%4"/>
      <w:lvlJc w:val="left"/>
      <w:pPr>
        <w:ind w:left="256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4" w:tplc="05DAC992">
      <w:start w:val="1"/>
      <w:numFmt w:val="lowerLetter"/>
      <w:lvlText w:val="%5"/>
      <w:lvlJc w:val="left"/>
      <w:pPr>
        <w:ind w:left="328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5" w:tplc="A45CF7E6">
      <w:start w:val="1"/>
      <w:numFmt w:val="lowerRoman"/>
      <w:lvlText w:val="%6"/>
      <w:lvlJc w:val="left"/>
      <w:pPr>
        <w:ind w:left="400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6" w:tplc="BE38EB40">
      <w:start w:val="1"/>
      <w:numFmt w:val="decimal"/>
      <w:lvlText w:val="%7"/>
      <w:lvlJc w:val="left"/>
      <w:pPr>
        <w:ind w:left="472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7" w:tplc="B8B47E6E">
      <w:start w:val="1"/>
      <w:numFmt w:val="lowerLetter"/>
      <w:lvlText w:val="%8"/>
      <w:lvlJc w:val="left"/>
      <w:pPr>
        <w:ind w:left="544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8" w:tplc="A2CAA9CA">
      <w:start w:val="1"/>
      <w:numFmt w:val="lowerRoman"/>
      <w:lvlText w:val="%9"/>
      <w:lvlJc w:val="left"/>
      <w:pPr>
        <w:ind w:left="616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9" w15:restartNumberingAfterBreak="0">
    <w:nsid w:val="6CB66108"/>
    <w:multiLevelType w:val="hybridMultilevel"/>
    <w:tmpl w:val="5EBCAF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D4173A"/>
    <w:multiLevelType w:val="hybridMultilevel"/>
    <w:tmpl w:val="B9B021B4"/>
    <w:lvl w:ilvl="0" w:tplc="298ADE2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F141C47"/>
    <w:multiLevelType w:val="singleLevel"/>
    <w:tmpl w:val="0C2428E0"/>
    <w:lvl w:ilvl="0">
      <w:start w:val="1"/>
      <w:numFmt w:val="decimal"/>
      <w:lvlText w:val="%1."/>
      <w:lvlJc w:val="left"/>
      <w:pPr>
        <w:ind w:left="709" w:hanging="709"/>
      </w:pPr>
      <w:rPr>
        <w:rFonts w:hint="default"/>
      </w:rPr>
    </w:lvl>
  </w:abstractNum>
  <w:abstractNum w:abstractNumId="42" w15:restartNumberingAfterBreak="0">
    <w:nsid w:val="6F316D13"/>
    <w:multiLevelType w:val="hybridMultilevel"/>
    <w:tmpl w:val="9266F7D2"/>
    <w:lvl w:ilvl="0" w:tplc="5C28D4C8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3" w15:restartNumberingAfterBreak="0">
    <w:nsid w:val="6F6C5AB0"/>
    <w:multiLevelType w:val="hybridMultilevel"/>
    <w:tmpl w:val="D3F85B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4648CE"/>
    <w:multiLevelType w:val="hybridMultilevel"/>
    <w:tmpl w:val="D39CC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8CAEE7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FE3A4A"/>
    <w:multiLevelType w:val="hybridMultilevel"/>
    <w:tmpl w:val="F53C8C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983AB1"/>
    <w:multiLevelType w:val="hybridMultilevel"/>
    <w:tmpl w:val="72A242A0"/>
    <w:lvl w:ilvl="0" w:tplc="5F3E60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6884660">
    <w:abstractNumId w:val="34"/>
  </w:num>
  <w:num w:numId="2" w16cid:durableId="1512603198">
    <w:abstractNumId w:val="23"/>
  </w:num>
  <w:num w:numId="3" w16cid:durableId="578909949">
    <w:abstractNumId w:val="22"/>
  </w:num>
  <w:num w:numId="4" w16cid:durableId="100539390">
    <w:abstractNumId w:val="39"/>
  </w:num>
  <w:num w:numId="5" w16cid:durableId="2037996802">
    <w:abstractNumId w:val="0"/>
  </w:num>
  <w:num w:numId="6" w16cid:durableId="506596363">
    <w:abstractNumId w:val="19"/>
  </w:num>
  <w:num w:numId="7" w16cid:durableId="730344101">
    <w:abstractNumId w:val="43"/>
  </w:num>
  <w:num w:numId="8" w16cid:durableId="26458374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25484810">
    <w:abstractNumId w:val="28"/>
  </w:num>
  <w:num w:numId="10" w16cid:durableId="2038845573">
    <w:abstractNumId w:val="37"/>
  </w:num>
  <w:num w:numId="11" w16cid:durableId="865556544">
    <w:abstractNumId w:val="46"/>
  </w:num>
  <w:num w:numId="12" w16cid:durableId="817460757">
    <w:abstractNumId w:val="12"/>
  </w:num>
  <w:num w:numId="13" w16cid:durableId="638918148">
    <w:abstractNumId w:val="16"/>
  </w:num>
  <w:num w:numId="14" w16cid:durableId="880821096">
    <w:abstractNumId w:val="30"/>
  </w:num>
  <w:num w:numId="15" w16cid:durableId="189147910">
    <w:abstractNumId w:val="36"/>
  </w:num>
  <w:num w:numId="16" w16cid:durableId="376583561">
    <w:abstractNumId w:val="15"/>
  </w:num>
  <w:num w:numId="17" w16cid:durableId="598486175">
    <w:abstractNumId w:val="29"/>
  </w:num>
  <w:num w:numId="18" w16cid:durableId="1691253519">
    <w:abstractNumId w:val="27"/>
  </w:num>
  <w:num w:numId="19" w16cid:durableId="160530433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65568088">
    <w:abstractNumId w:val="32"/>
  </w:num>
  <w:num w:numId="21" w16cid:durableId="365914370">
    <w:abstractNumId w:val="25"/>
  </w:num>
  <w:num w:numId="22" w16cid:durableId="3382357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390030855">
    <w:abstractNumId w:val="3"/>
    <w:lvlOverride w:ilvl="0">
      <w:startOverride w:val="1"/>
    </w:lvlOverride>
  </w:num>
  <w:num w:numId="24" w16cid:durableId="511536056">
    <w:abstractNumId w:val="7"/>
  </w:num>
  <w:num w:numId="25" w16cid:durableId="1026981201">
    <w:abstractNumId w:val="2"/>
  </w:num>
  <w:num w:numId="26" w16cid:durableId="1721400615">
    <w:abstractNumId w:val="9"/>
  </w:num>
  <w:num w:numId="27" w16cid:durableId="784807308">
    <w:abstractNumId w:val="4"/>
  </w:num>
  <w:num w:numId="28" w16cid:durableId="1287733485">
    <w:abstractNumId w:val="8"/>
  </w:num>
  <w:num w:numId="29" w16cid:durableId="691732863">
    <w:abstractNumId w:val="1"/>
  </w:num>
  <w:num w:numId="30" w16cid:durableId="1131049658">
    <w:abstractNumId w:val="3"/>
  </w:num>
  <w:num w:numId="31" w16cid:durableId="46926832">
    <w:abstractNumId w:val="5"/>
  </w:num>
  <w:num w:numId="32" w16cid:durableId="616251560">
    <w:abstractNumId w:val="6"/>
  </w:num>
  <w:num w:numId="33" w16cid:durableId="104178026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861621641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11559457">
    <w:abstractNumId w:val="42"/>
  </w:num>
  <w:num w:numId="36" w16cid:durableId="1080756865">
    <w:abstractNumId w:val="33"/>
  </w:num>
  <w:num w:numId="37" w16cid:durableId="70617684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55681699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4186002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038435118">
    <w:abstractNumId w:val="41"/>
  </w:num>
  <w:num w:numId="41" w16cid:durableId="502553801">
    <w:abstractNumId w:val="21"/>
  </w:num>
  <w:num w:numId="42" w16cid:durableId="77556055">
    <w:abstractNumId w:val="44"/>
  </w:num>
  <w:num w:numId="43" w16cid:durableId="223609752">
    <w:abstractNumId w:val="10"/>
    <w:lvlOverride w:ilvl="0">
      <w:startOverride w:val="1"/>
    </w:lvlOverride>
    <w:lvlOverride w:ilvl="1">
      <w:startOverride w:val="8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054045520">
    <w:abstractNumId w:val="17"/>
  </w:num>
  <w:num w:numId="45" w16cid:durableId="2015645049">
    <w:abstractNumId w:val="40"/>
  </w:num>
  <w:num w:numId="46" w16cid:durableId="491065775">
    <w:abstractNumId w:val="13"/>
  </w:num>
  <w:num w:numId="47" w16cid:durableId="255328430">
    <w:abstractNumId w:val="31"/>
  </w:num>
  <w:num w:numId="48" w16cid:durableId="1529563141">
    <w:abstractNumId w:val="26"/>
  </w:num>
  <w:num w:numId="49" w16cid:durableId="5016282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67722228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322"/>
    <w:rsid w:val="000049D6"/>
    <w:rsid w:val="00006F97"/>
    <w:rsid w:val="00017131"/>
    <w:rsid w:val="00017E7D"/>
    <w:rsid w:val="000227D0"/>
    <w:rsid w:val="00030EA5"/>
    <w:rsid w:val="00046253"/>
    <w:rsid w:val="00057E3C"/>
    <w:rsid w:val="00060D46"/>
    <w:rsid w:val="00062042"/>
    <w:rsid w:val="0007598F"/>
    <w:rsid w:val="000805EC"/>
    <w:rsid w:val="00084914"/>
    <w:rsid w:val="00090845"/>
    <w:rsid w:val="00093EC7"/>
    <w:rsid w:val="000A2948"/>
    <w:rsid w:val="000A5478"/>
    <w:rsid w:val="000A7C28"/>
    <w:rsid w:val="000B0627"/>
    <w:rsid w:val="000B09DD"/>
    <w:rsid w:val="000B30F4"/>
    <w:rsid w:val="000B3B33"/>
    <w:rsid w:val="000B401E"/>
    <w:rsid w:val="000C2D7B"/>
    <w:rsid w:val="000E2511"/>
    <w:rsid w:val="000E259B"/>
    <w:rsid w:val="000F673E"/>
    <w:rsid w:val="001151BF"/>
    <w:rsid w:val="0012036B"/>
    <w:rsid w:val="00122847"/>
    <w:rsid w:val="00131DF8"/>
    <w:rsid w:val="001412F9"/>
    <w:rsid w:val="0015344D"/>
    <w:rsid w:val="001724E4"/>
    <w:rsid w:val="0017576E"/>
    <w:rsid w:val="00175852"/>
    <w:rsid w:val="00196EDB"/>
    <w:rsid w:val="001A0128"/>
    <w:rsid w:val="001B143C"/>
    <w:rsid w:val="001B3BC1"/>
    <w:rsid w:val="001B5376"/>
    <w:rsid w:val="001B7A50"/>
    <w:rsid w:val="001C1DD1"/>
    <w:rsid w:val="001C4160"/>
    <w:rsid w:val="001D0EF0"/>
    <w:rsid w:val="001D71EE"/>
    <w:rsid w:val="001E2142"/>
    <w:rsid w:val="001F5E08"/>
    <w:rsid w:val="00210076"/>
    <w:rsid w:val="0022041A"/>
    <w:rsid w:val="00224FCD"/>
    <w:rsid w:val="002260E9"/>
    <w:rsid w:val="00234C87"/>
    <w:rsid w:val="00240D43"/>
    <w:rsid w:val="00244517"/>
    <w:rsid w:val="00260541"/>
    <w:rsid w:val="0026537B"/>
    <w:rsid w:val="00273F54"/>
    <w:rsid w:val="0027604A"/>
    <w:rsid w:val="002852AA"/>
    <w:rsid w:val="0029505A"/>
    <w:rsid w:val="00295501"/>
    <w:rsid w:val="002A36DB"/>
    <w:rsid w:val="002A7E41"/>
    <w:rsid w:val="002C627C"/>
    <w:rsid w:val="002D066B"/>
    <w:rsid w:val="002D6148"/>
    <w:rsid w:val="002E1423"/>
    <w:rsid w:val="002F0CD4"/>
    <w:rsid w:val="002F124E"/>
    <w:rsid w:val="002F6AC7"/>
    <w:rsid w:val="00300371"/>
    <w:rsid w:val="00303BD4"/>
    <w:rsid w:val="00310D42"/>
    <w:rsid w:val="00315B1E"/>
    <w:rsid w:val="00325B65"/>
    <w:rsid w:val="003309B2"/>
    <w:rsid w:val="0035295F"/>
    <w:rsid w:val="00354C94"/>
    <w:rsid w:val="00362836"/>
    <w:rsid w:val="003643AF"/>
    <w:rsid w:val="00365416"/>
    <w:rsid w:val="00373934"/>
    <w:rsid w:val="00373CE5"/>
    <w:rsid w:val="00374243"/>
    <w:rsid w:val="00393882"/>
    <w:rsid w:val="003B71ED"/>
    <w:rsid w:val="003B7D38"/>
    <w:rsid w:val="003C36A9"/>
    <w:rsid w:val="003C49F1"/>
    <w:rsid w:val="003D3334"/>
    <w:rsid w:val="003D4EC0"/>
    <w:rsid w:val="003D6FC2"/>
    <w:rsid w:val="003E130F"/>
    <w:rsid w:val="003E1D04"/>
    <w:rsid w:val="003E5F22"/>
    <w:rsid w:val="003F2723"/>
    <w:rsid w:val="00401628"/>
    <w:rsid w:val="00412636"/>
    <w:rsid w:val="00436FB6"/>
    <w:rsid w:val="0044138B"/>
    <w:rsid w:val="004449DF"/>
    <w:rsid w:val="004506B9"/>
    <w:rsid w:val="0046195A"/>
    <w:rsid w:val="00465057"/>
    <w:rsid w:val="004701D8"/>
    <w:rsid w:val="00471513"/>
    <w:rsid w:val="00477C7F"/>
    <w:rsid w:val="00480D34"/>
    <w:rsid w:val="00494877"/>
    <w:rsid w:val="0049682B"/>
    <w:rsid w:val="004A4D08"/>
    <w:rsid w:val="004C2C05"/>
    <w:rsid w:val="004D17AA"/>
    <w:rsid w:val="004D762A"/>
    <w:rsid w:val="004E1C8F"/>
    <w:rsid w:val="004E2AF2"/>
    <w:rsid w:val="004E58D6"/>
    <w:rsid w:val="004F09F9"/>
    <w:rsid w:val="004F2875"/>
    <w:rsid w:val="00506D50"/>
    <w:rsid w:val="0051126B"/>
    <w:rsid w:val="00512A55"/>
    <w:rsid w:val="005130F8"/>
    <w:rsid w:val="00513700"/>
    <w:rsid w:val="00516A1D"/>
    <w:rsid w:val="00526245"/>
    <w:rsid w:val="005358F9"/>
    <w:rsid w:val="005449DF"/>
    <w:rsid w:val="00551805"/>
    <w:rsid w:val="00573506"/>
    <w:rsid w:val="0057696C"/>
    <w:rsid w:val="00583E80"/>
    <w:rsid w:val="005853B4"/>
    <w:rsid w:val="00592A75"/>
    <w:rsid w:val="005B15C9"/>
    <w:rsid w:val="005B6286"/>
    <w:rsid w:val="005C7577"/>
    <w:rsid w:val="005D13F6"/>
    <w:rsid w:val="005D2795"/>
    <w:rsid w:val="005D3B46"/>
    <w:rsid w:val="005D5933"/>
    <w:rsid w:val="005D7933"/>
    <w:rsid w:val="005F48FA"/>
    <w:rsid w:val="006048C3"/>
    <w:rsid w:val="00604EF0"/>
    <w:rsid w:val="006176E9"/>
    <w:rsid w:val="0063368A"/>
    <w:rsid w:val="00637CA6"/>
    <w:rsid w:val="00637D62"/>
    <w:rsid w:val="00640D75"/>
    <w:rsid w:val="00651209"/>
    <w:rsid w:val="0065716B"/>
    <w:rsid w:val="006574FD"/>
    <w:rsid w:val="006625FB"/>
    <w:rsid w:val="00671346"/>
    <w:rsid w:val="00672E28"/>
    <w:rsid w:val="00684CF8"/>
    <w:rsid w:val="00686954"/>
    <w:rsid w:val="00696717"/>
    <w:rsid w:val="006A0F65"/>
    <w:rsid w:val="006A1FDE"/>
    <w:rsid w:val="006B1796"/>
    <w:rsid w:val="006B1CBC"/>
    <w:rsid w:val="006B7B80"/>
    <w:rsid w:val="006D3DBA"/>
    <w:rsid w:val="006D5ABE"/>
    <w:rsid w:val="006E7729"/>
    <w:rsid w:val="00703922"/>
    <w:rsid w:val="00710F36"/>
    <w:rsid w:val="0071244C"/>
    <w:rsid w:val="0071277A"/>
    <w:rsid w:val="00750A38"/>
    <w:rsid w:val="0075239F"/>
    <w:rsid w:val="007552B1"/>
    <w:rsid w:val="0076356F"/>
    <w:rsid w:val="00763AD5"/>
    <w:rsid w:val="007819F1"/>
    <w:rsid w:val="00781FB1"/>
    <w:rsid w:val="0079249A"/>
    <w:rsid w:val="007A1672"/>
    <w:rsid w:val="007C5AAC"/>
    <w:rsid w:val="007E5158"/>
    <w:rsid w:val="007E5292"/>
    <w:rsid w:val="007F2724"/>
    <w:rsid w:val="0080341F"/>
    <w:rsid w:val="00817ECB"/>
    <w:rsid w:val="008215C8"/>
    <w:rsid w:val="00821F37"/>
    <w:rsid w:val="008275C7"/>
    <w:rsid w:val="00833531"/>
    <w:rsid w:val="00836E24"/>
    <w:rsid w:val="00840F79"/>
    <w:rsid w:val="0084312E"/>
    <w:rsid w:val="00846B36"/>
    <w:rsid w:val="00853BA3"/>
    <w:rsid w:val="008547FA"/>
    <w:rsid w:val="00873F2C"/>
    <w:rsid w:val="00897BBF"/>
    <w:rsid w:val="008A2AC6"/>
    <w:rsid w:val="008A7CA5"/>
    <w:rsid w:val="008B19B1"/>
    <w:rsid w:val="008B5631"/>
    <w:rsid w:val="008B7731"/>
    <w:rsid w:val="008C0BE3"/>
    <w:rsid w:val="008C3645"/>
    <w:rsid w:val="008C6737"/>
    <w:rsid w:val="008F456D"/>
    <w:rsid w:val="00907C26"/>
    <w:rsid w:val="00923322"/>
    <w:rsid w:val="009250A9"/>
    <w:rsid w:val="00933935"/>
    <w:rsid w:val="00941749"/>
    <w:rsid w:val="00943CC7"/>
    <w:rsid w:val="00956E72"/>
    <w:rsid w:val="00966B56"/>
    <w:rsid w:val="009723A6"/>
    <w:rsid w:val="00973A47"/>
    <w:rsid w:val="0097794D"/>
    <w:rsid w:val="00984DBB"/>
    <w:rsid w:val="00994582"/>
    <w:rsid w:val="009B36F6"/>
    <w:rsid w:val="009B4C79"/>
    <w:rsid w:val="009C4030"/>
    <w:rsid w:val="009C5E5D"/>
    <w:rsid w:val="009E1109"/>
    <w:rsid w:val="009E2335"/>
    <w:rsid w:val="009F60DA"/>
    <w:rsid w:val="00A03659"/>
    <w:rsid w:val="00A04716"/>
    <w:rsid w:val="00A41E4A"/>
    <w:rsid w:val="00A50DBC"/>
    <w:rsid w:val="00A6739B"/>
    <w:rsid w:val="00A71288"/>
    <w:rsid w:val="00A764B9"/>
    <w:rsid w:val="00A768C8"/>
    <w:rsid w:val="00A844A3"/>
    <w:rsid w:val="00A94B8F"/>
    <w:rsid w:val="00AA32D0"/>
    <w:rsid w:val="00AD24A4"/>
    <w:rsid w:val="00AD3DEC"/>
    <w:rsid w:val="00AE3327"/>
    <w:rsid w:val="00AE3528"/>
    <w:rsid w:val="00AE385D"/>
    <w:rsid w:val="00AF08CD"/>
    <w:rsid w:val="00AF0E7A"/>
    <w:rsid w:val="00AF0EBC"/>
    <w:rsid w:val="00AF1538"/>
    <w:rsid w:val="00AF3DEF"/>
    <w:rsid w:val="00AF49A6"/>
    <w:rsid w:val="00AF632A"/>
    <w:rsid w:val="00AF68B4"/>
    <w:rsid w:val="00B124B4"/>
    <w:rsid w:val="00B16116"/>
    <w:rsid w:val="00B17D80"/>
    <w:rsid w:val="00B25D66"/>
    <w:rsid w:val="00B3397E"/>
    <w:rsid w:val="00B53928"/>
    <w:rsid w:val="00B60858"/>
    <w:rsid w:val="00B61A97"/>
    <w:rsid w:val="00B716D4"/>
    <w:rsid w:val="00B71C07"/>
    <w:rsid w:val="00B809F4"/>
    <w:rsid w:val="00B95C6B"/>
    <w:rsid w:val="00BC1BC6"/>
    <w:rsid w:val="00BD71C7"/>
    <w:rsid w:val="00BE47EF"/>
    <w:rsid w:val="00BE6D98"/>
    <w:rsid w:val="00BF1EFC"/>
    <w:rsid w:val="00BF7FE9"/>
    <w:rsid w:val="00C212AC"/>
    <w:rsid w:val="00C21659"/>
    <w:rsid w:val="00C3213D"/>
    <w:rsid w:val="00C334F5"/>
    <w:rsid w:val="00C466DE"/>
    <w:rsid w:val="00C61113"/>
    <w:rsid w:val="00C62006"/>
    <w:rsid w:val="00C626F4"/>
    <w:rsid w:val="00C7263A"/>
    <w:rsid w:val="00C741AF"/>
    <w:rsid w:val="00C750C1"/>
    <w:rsid w:val="00C808DC"/>
    <w:rsid w:val="00C930DA"/>
    <w:rsid w:val="00CA230A"/>
    <w:rsid w:val="00CA4DE5"/>
    <w:rsid w:val="00CB138E"/>
    <w:rsid w:val="00CD1E9A"/>
    <w:rsid w:val="00CE1B5A"/>
    <w:rsid w:val="00CE7926"/>
    <w:rsid w:val="00D146E6"/>
    <w:rsid w:val="00D35061"/>
    <w:rsid w:val="00D42077"/>
    <w:rsid w:val="00D47882"/>
    <w:rsid w:val="00D52D76"/>
    <w:rsid w:val="00D65132"/>
    <w:rsid w:val="00D82F49"/>
    <w:rsid w:val="00D843B4"/>
    <w:rsid w:val="00D90266"/>
    <w:rsid w:val="00D97FB5"/>
    <w:rsid w:val="00DC0746"/>
    <w:rsid w:val="00DC0C9D"/>
    <w:rsid w:val="00DC1428"/>
    <w:rsid w:val="00DC1683"/>
    <w:rsid w:val="00DC1DAF"/>
    <w:rsid w:val="00DD020F"/>
    <w:rsid w:val="00DF1BBC"/>
    <w:rsid w:val="00E13BFF"/>
    <w:rsid w:val="00E15971"/>
    <w:rsid w:val="00E16B6E"/>
    <w:rsid w:val="00E2304E"/>
    <w:rsid w:val="00E461A5"/>
    <w:rsid w:val="00E51708"/>
    <w:rsid w:val="00E576ED"/>
    <w:rsid w:val="00E6525C"/>
    <w:rsid w:val="00E73701"/>
    <w:rsid w:val="00E755A1"/>
    <w:rsid w:val="00EA406A"/>
    <w:rsid w:val="00EB285C"/>
    <w:rsid w:val="00EC3BEB"/>
    <w:rsid w:val="00EC43BD"/>
    <w:rsid w:val="00EC607E"/>
    <w:rsid w:val="00ED281F"/>
    <w:rsid w:val="00EE0209"/>
    <w:rsid w:val="00F2015C"/>
    <w:rsid w:val="00F27B4A"/>
    <w:rsid w:val="00F30379"/>
    <w:rsid w:val="00F370B9"/>
    <w:rsid w:val="00F45B43"/>
    <w:rsid w:val="00F5333A"/>
    <w:rsid w:val="00F77175"/>
    <w:rsid w:val="00F829EA"/>
    <w:rsid w:val="00F9242C"/>
    <w:rsid w:val="00FA0D8C"/>
    <w:rsid w:val="00FD044A"/>
    <w:rsid w:val="00FD15DB"/>
    <w:rsid w:val="00FE1B3C"/>
    <w:rsid w:val="00FF4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3BA55"/>
  <w15:docId w15:val="{4CB127D7-3C89-48C5-9F7A-A8AB5E483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33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E3327"/>
    <w:pPr>
      <w:keepNext/>
      <w:jc w:val="right"/>
      <w:outlineLvl w:val="0"/>
    </w:pPr>
    <w:rPr>
      <w:b/>
      <w:bCs/>
      <w:sz w:val="36"/>
    </w:rPr>
  </w:style>
  <w:style w:type="paragraph" w:styleId="Nagwek2">
    <w:name w:val="heading 2"/>
    <w:basedOn w:val="Normalny"/>
    <w:next w:val="Normalny"/>
    <w:link w:val="Nagwek2Znak"/>
    <w:qFormat/>
    <w:rsid w:val="00AE3327"/>
    <w:pPr>
      <w:keepNext/>
      <w:jc w:val="center"/>
      <w:outlineLvl w:val="1"/>
    </w:pPr>
    <w:rPr>
      <w:b/>
      <w:bCs/>
      <w:sz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D24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84312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5B6286"/>
    <w:pPr>
      <w:spacing w:before="240" w:after="60" w:line="276" w:lineRule="auto"/>
      <w:outlineLvl w:val="4"/>
    </w:pPr>
    <w:rPr>
      <w:rFonts w:ascii="Calibri" w:eastAsia="Calibri" w:hAnsi="Calibri"/>
      <w:b/>
      <w:bCs/>
      <w:i/>
      <w:iCs/>
      <w:sz w:val="26"/>
      <w:szCs w:val="26"/>
      <w:lang w:eastAsia="en-US"/>
    </w:rPr>
  </w:style>
  <w:style w:type="paragraph" w:styleId="Nagwek6">
    <w:name w:val="heading 6"/>
    <w:basedOn w:val="Normalny"/>
    <w:next w:val="Normalny"/>
    <w:link w:val="Nagwek6Znak"/>
    <w:qFormat/>
    <w:rsid w:val="00CA4DE5"/>
    <w:pPr>
      <w:spacing w:before="240" w:after="60" w:line="276" w:lineRule="auto"/>
      <w:outlineLvl w:val="5"/>
    </w:pPr>
    <w:rPr>
      <w:rFonts w:eastAsia="Calibri"/>
      <w:b/>
      <w:b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4312E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E3327"/>
    <w:rPr>
      <w:rFonts w:ascii="Times New Roman" w:eastAsia="Times New Roman" w:hAnsi="Times New Roman" w:cs="Times New Roman"/>
      <w:b/>
      <w:bCs/>
      <w:sz w:val="36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AE3327"/>
    <w:rPr>
      <w:rFonts w:ascii="Times New Roman" w:eastAsia="Times New Roman" w:hAnsi="Times New Roman" w:cs="Times New Roman"/>
      <w:b/>
      <w:bCs/>
      <w:sz w:val="36"/>
      <w:szCs w:val="24"/>
      <w:lang w:eastAsia="pl-PL"/>
    </w:rPr>
  </w:style>
  <w:style w:type="paragraph" w:styleId="Tytu">
    <w:name w:val="Title"/>
    <w:basedOn w:val="Normalny"/>
    <w:link w:val="TytuZnak"/>
    <w:qFormat/>
    <w:rsid w:val="00AE3327"/>
    <w:pPr>
      <w:jc w:val="center"/>
      <w:outlineLvl w:val="0"/>
    </w:pPr>
    <w:rPr>
      <w:b/>
      <w:sz w:val="36"/>
      <w:szCs w:val="20"/>
    </w:rPr>
  </w:style>
  <w:style w:type="character" w:customStyle="1" w:styleId="TytuZnak">
    <w:name w:val="Tytuł Znak"/>
    <w:basedOn w:val="Domylnaczcionkaakapitu"/>
    <w:link w:val="Tytu"/>
    <w:rsid w:val="00AE3327"/>
    <w:rPr>
      <w:rFonts w:ascii="Times New Roman" w:eastAsia="Times New Roman" w:hAnsi="Times New Roman" w:cs="Times New Roman"/>
      <w:b/>
      <w:sz w:val="36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33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332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6Znak">
    <w:name w:val="Nagłówek 6 Znak"/>
    <w:basedOn w:val="Domylnaczcionkaakapitu"/>
    <w:link w:val="Nagwek6"/>
    <w:rsid w:val="00CA4DE5"/>
    <w:rPr>
      <w:rFonts w:ascii="Times New Roman" w:eastAsia="Calibri" w:hAnsi="Times New Roman" w:cs="Times New Roman"/>
      <w:b/>
      <w:bCs/>
    </w:rPr>
  </w:style>
  <w:style w:type="paragraph" w:styleId="Akapitzlist">
    <w:name w:val="List Paragraph"/>
    <w:aliases w:val="Numerowanie,Akapit z listą BS,Bulleted list,L1,Akapit z listą5,Odstavec,Kolorowa lista — akcent 11,CW_Lista,Podsis rysunku,sw tekst,normalny tekst,Akapit z listą3,Obiekt,BulletC,Akapit z listą31,NOWY,Akapit z listą32,Akapit z listą2"/>
    <w:basedOn w:val="Normalny"/>
    <w:link w:val="AkapitzlistZnak"/>
    <w:uiPriority w:val="34"/>
    <w:qFormat/>
    <w:rsid w:val="00CA4D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5Znak">
    <w:name w:val="Nagłówek 5 Znak"/>
    <w:basedOn w:val="Domylnaczcionkaakapitu"/>
    <w:link w:val="Nagwek5"/>
    <w:rsid w:val="005B6286"/>
    <w:rPr>
      <w:rFonts w:ascii="Calibri" w:eastAsia="Calibri" w:hAnsi="Calibri" w:cs="Times New Roman"/>
      <w:b/>
      <w:bCs/>
      <w:i/>
      <w:iCs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unhideWhenUsed/>
    <w:rsid w:val="005B6286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B6286"/>
    <w:rPr>
      <w:rFonts w:ascii="Calibri" w:eastAsia="Calibri" w:hAnsi="Calibri" w:cs="Times New Roman"/>
    </w:rPr>
  </w:style>
  <w:style w:type="paragraph" w:customStyle="1" w:styleId="Tekstpodstawowy21">
    <w:name w:val="Tekst podstawowy 21"/>
    <w:basedOn w:val="Normalny"/>
    <w:uiPriority w:val="99"/>
    <w:rsid w:val="005B6286"/>
    <w:pPr>
      <w:suppressAutoHyphens/>
      <w:jc w:val="both"/>
    </w:pPr>
    <w:rPr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5D793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5D79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EC607E"/>
    <w:pPr>
      <w:spacing w:before="100" w:beforeAutospacing="1" w:after="119"/>
    </w:pPr>
  </w:style>
  <w:style w:type="paragraph" w:styleId="Tekstprzypisudolnego">
    <w:name w:val="footnote text"/>
    <w:basedOn w:val="Normalny"/>
    <w:link w:val="TekstprzypisudolnegoZnak"/>
    <w:unhideWhenUsed/>
    <w:rsid w:val="00EC607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C607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D35061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D35061"/>
    <w:rPr>
      <w:rFonts w:ascii="Calibri" w:eastAsia="Calibri" w:hAnsi="Calibri" w:cs="Times New Roman"/>
      <w:sz w:val="16"/>
      <w:szCs w:val="16"/>
    </w:rPr>
  </w:style>
  <w:style w:type="table" w:styleId="Tabela-Siatka">
    <w:name w:val="Table Grid"/>
    <w:basedOn w:val="Standardowy"/>
    <w:uiPriority w:val="39"/>
    <w:rsid w:val="00E517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3643AF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3353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3353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353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35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3353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80D34"/>
    <w:rPr>
      <w:color w:val="605E5C"/>
      <w:shd w:val="clear" w:color="auto" w:fill="E1DFDD"/>
    </w:rPr>
  </w:style>
  <w:style w:type="paragraph" w:customStyle="1" w:styleId="Standard">
    <w:name w:val="Standard"/>
    <w:rsid w:val="0037393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przypisukocowego">
    <w:name w:val="endnote text"/>
    <w:basedOn w:val="Normalny"/>
    <w:link w:val="TekstprzypisukocowegoZnak"/>
    <w:unhideWhenUsed/>
    <w:rsid w:val="0084312E"/>
    <w:pPr>
      <w:suppressAutoHyphens/>
    </w:pPr>
    <w:rPr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84312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4312E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4312E"/>
    <w:pPr>
      <w:tabs>
        <w:tab w:val="center" w:pos="4536"/>
        <w:tab w:val="right" w:pos="9072"/>
      </w:tabs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84312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4312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l-PL"/>
    </w:rPr>
  </w:style>
  <w:style w:type="paragraph" w:customStyle="1" w:styleId="Style5">
    <w:name w:val="Style5"/>
    <w:basedOn w:val="Normalny"/>
    <w:rsid w:val="0084312E"/>
    <w:pPr>
      <w:widowControl w:val="0"/>
      <w:spacing w:line="230" w:lineRule="exact"/>
    </w:pPr>
    <w:rPr>
      <w:kern w:val="2"/>
      <w:lang w:eastAsia="ar-SA"/>
    </w:rPr>
  </w:style>
  <w:style w:type="character" w:customStyle="1" w:styleId="FontStyle12">
    <w:name w:val="Font Style12"/>
    <w:basedOn w:val="Domylnaczcionkaakapitu"/>
    <w:rsid w:val="0084312E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AkapitzlistZnak">
    <w:name w:val="Akapit z listą Znak"/>
    <w:aliases w:val="Numerowanie Znak,Akapit z listą BS Znak,Bulleted list Znak,L1 Znak,Akapit z listą5 Znak,Odstavec Znak,Kolorowa lista — akcent 11 Znak,CW_Lista Znak,Podsis rysunku Znak,sw tekst Znak,normalny tekst Znak,Akapit z listą3 Znak,NOWY Znak"/>
    <w:link w:val="Akapitzlist"/>
    <w:uiPriority w:val="34"/>
    <w:qFormat/>
    <w:locked/>
    <w:rsid w:val="004D762A"/>
    <w:rPr>
      <w:rFonts w:ascii="Calibri" w:eastAsia="Calibri" w:hAnsi="Calibri" w:cs="Times New Roma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D24A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customStyle="1" w:styleId="Default">
    <w:name w:val="Default"/>
    <w:rsid w:val="00EA406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Other">
    <w:name w:val="Other_"/>
    <w:basedOn w:val="Domylnaczcionkaakapitu"/>
    <w:link w:val="Other0"/>
    <w:rsid w:val="00AF0EBC"/>
    <w:rPr>
      <w:rFonts w:ascii="Calibri" w:eastAsia="Calibri" w:hAnsi="Calibri" w:cs="Calibri"/>
      <w:sz w:val="20"/>
      <w:szCs w:val="20"/>
    </w:rPr>
  </w:style>
  <w:style w:type="paragraph" w:customStyle="1" w:styleId="Other0">
    <w:name w:val="Other"/>
    <w:basedOn w:val="Normalny"/>
    <w:link w:val="Other"/>
    <w:rsid w:val="00AF0EBC"/>
    <w:pPr>
      <w:widowControl w:val="0"/>
    </w:pPr>
    <w:rPr>
      <w:rFonts w:ascii="Calibri" w:eastAsia="Calibri" w:hAnsi="Calibri" w:cs="Calibri"/>
      <w:sz w:val="20"/>
      <w:szCs w:val="20"/>
      <w:lang w:eastAsia="en-US"/>
    </w:rPr>
  </w:style>
  <w:style w:type="character" w:customStyle="1" w:styleId="Bodytext2">
    <w:name w:val="Body text (2)_"/>
    <w:basedOn w:val="Domylnaczcionkaakapitu"/>
    <w:link w:val="Bodytext20"/>
    <w:rsid w:val="00EB285C"/>
    <w:rPr>
      <w:rFonts w:ascii="Calibri" w:eastAsia="Calibri" w:hAnsi="Calibri" w:cs="Calibri"/>
      <w:b/>
      <w:bCs/>
      <w:sz w:val="24"/>
      <w:szCs w:val="24"/>
    </w:rPr>
  </w:style>
  <w:style w:type="paragraph" w:customStyle="1" w:styleId="Bodytext20">
    <w:name w:val="Body text (2)"/>
    <w:basedOn w:val="Normalny"/>
    <w:link w:val="Bodytext2"/>
    <w:rsid w:val="00EB285C"/>
    <w:pPr>
      <w:widowControl w:val="0"/>
      <w:spacing w:after="190"/>
      <w:ind w:firstLine="960"/>
    </w:pPr>
    <w:rPr>
      <w:rFonts w:ascii="Calibri" w:eastAsia="Calibri" w:hAnsi="Calibri" w:cs="Calibri"/>
      <w:b/>
      <w:bCs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EB285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285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A41E4A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897BBF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97BB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97BB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03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9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BB42A-2440-43A6-8AD8-07E41C5A2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1210</Words>
  <Characters>7263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 Uciekałek</dc:creator>
  <cp:lastModifiedBy>Mariola Uciekałek</cp:lastModifiedBy>
  <cp:revision>7</cp:revision>
  <cp:lastPrinted>2025-11-28T13:10:00Z</cp:lastPrinted>
  <dcterms:created xsi:type="dcterms:W3CDTF">2025-12-09T13:55:00Z</dcterms:created>
  <dcterms:modified xsi:type="dcterms:W3CDTF">2025-12-10T09:25:00Z</dcterms:modified>
</cp:coreProperties>
</file>